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4FC8" w14:textId="77777777" w:rsidR="001D300E" w:rsidRPr="001B2E1D" w:rsidRDefault="001D300E" w:rsidP="001B2E1D">
      <w:pPr>
        <w:autoSpaceDE w:val="0"/>
        <w:spacing w:line="100" w:lineRule="atLeast"/>
        <w:jc w:val="right"/>
        <w:rPr>
          <w:b/>
          <w:bCs/>
          <w:sz w:val="21"/>
          <w:szCs w:val="21"/>
          <w:lang w:val="pl-PL"/>
        </w:rPr>
      </w:pP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1"/>
          <w:szCs w:val="21"/>
          <w:lang w:val="pl-PL"/>
        </w:rPr>
        <w:tab/>
      </w:r>
      <w:r w:rsidRPr="001B2E1D">
        <w:rPr>
          <w:b/>
          <w:bCs/>
          <w:sz w:val="21"/>
          <w:szCs w:val="21"/>
          <w:lang w:val="pl-PL"/>
        </w:rPr>
        <w:tab/>
        <w:t>Załącznik nr 3</w:t>
      </w:r>
      <w:r w:rsidR="00D90E7C">
        <w:rPr>
          <w:b/>
          <w:bCs/>
          <w:sz w:val="21"/>
          <w:szCs w:val="21"/>
          <w:lang w:val="pl-PL"/>
        </w:rPr>
        <w:t>.1 do zapytania ofertowego</w:t>
      </w:r>
    </w:p>
    <w:p w14:paraId="752B4FC9" w14:textId="77777777" w:rsidR="001D300E" w:rsidRPr="001B2E1D" w:rsidRDefault="001D300E">
      <w:pPr>
        <w:autoSpaceDE w:val="0"/>
        <w:spacing w:line="100" w:lineRule="atLeast"/>
        <w:jc w:val="center"/>
        <w:rPr>
          <w:b/>
          <w:bCs/>
          <w:sz w:val="21"/>
          <w:szCs w:val="21"/>
          <w:lang w:val="pl-PL"/>
        </w:rPr>
      </w:pPr>
    </w:p>
    <w:p w14:paraId="752B4FCA" w14:textId="4039E8A3" w:rsidR="001D300E" w:rsidRPr="001B2E1D" w:rsidRDefault="00082538">
      <w:pPr>
        <w:autoSpaceDE w:val="0"/>
        <w:spacing w:line="100" w:lineRule="atLeast"/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UMOWA NR …..</w:t>
      </w:r>
      <w:r w:rsidR="00FD12CA">
        <w:rPr>
          <w:b/>
          <w:bCs/>
          <w:sz w:val="24"/>
          <w:szCs w:val="24"/>
          <w:lang w:val="pl-PL"/>
        </w:rPr>
        <w:t>/202</w:t>
      </w:r>
      <w:r w:rsidR="00BA3509">
        <w:rPr>
          <w:b/>
          <w:bCs/>
          <w:sz w:val="24"/>
          <w:szCs w:val="24"/>
          <w:lang w:val="pl-PL"/>
        </w:rPr>
        <w:t>6</w:t>
      </w:r>
    </w:p>
    <w:p w14:paraId="752B4FCB" w14:textId="77777777" w:rsidR="001D300E" w:rsidRPr="001B2E1D" w:rsidRDefault="001D300E">
      <w:pPr>
        <w:pStyle w:val="Tekstpodstawowy"/>
        <w:spacing w:after="0" w:line="100" w:lineRule="atLeast"/>
        <w:rPr>
          <w:sz w:val="24"/>
          <w:szCs w:val="24"/>
          <w:lang w:val="pl-PL"/>
        </w:rPr>
      </w:pPr>
    </w:p>
    <w:p w14:paraId="752B4FCC" w14:textId="77777777" w:rsidR="001D300E" w:rsidRPr="001B2E1D" w:rsidRDefault="001D300E">
      <w:pPr>
        <w:pStyle w:val="Tekstpodstawowy"/>
        <w:spacing w:after="0" w:line="100" w:lineRule="atLeast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>Zawa</w:t>
      </w:r>
      <w:r w:rsidR="001B2E1D">
        <w:rPr>
          <w:sz w:val="21"/>
          <w:szCs w:val="21"/>
          <w:lang w:val="pl-PL"/>
        </w:rPr>
        <w:t xml:space="preserve">rta w dniu </w:t>
      </w:r>
      <w:r w:rsidR="00082538">
        <w:rPr>
          <w:sz w:val="21"/>
          <w:szCs w:val="21"/>
          <w:lang w:val="pl-PL"/>
        </w:rPr>
        <w:t>………….</w:t>
      </w:r>
      <w:r w:rsidR="001B2E1D">
        <w:rPr>
          <w:sz w:val="21"/>
          <w:szCs w:val="21"/>
          <w:lang w:val="pl-PL"/>
        </w:rPr>
        <w:t xml:space="preserve"> r. w Grubnie</w:t>
      </w:r>
    </w:p>
    <w:p w14:paraId="752B4FCD" w14:textId="77777777" w:rsidR="001D300E" w:rsidRPr="001B2E1D" w:rsidRDefault="001D300E">
      <w:pPr>
        <w:pStyle w:val="Tekstpodstawowy"/>
        <w:spacing w:after="0" w:line="100" w:lineRule="atLeast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>pomiędzy:</w:t>
      </w:r>
    </w:p>
    <w:p w14:paraId="752B4FCE" w14:textId="77777777" w:rsidR="001B2E1D" w:rsidRDefault="001B2E1D">
      <w:pPr>
        <w:pStyle w:val="Tekstpodstawowy"/>
        <w:spacing w:after="0" w:line="100" w:lineRule="atLeast"/>
        <w:jc w:val="both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Powiatem  Chełmińskim, ul. </w:t>
      </w:r>
      <w:r w:rsidR="00A3093F">
        <w:rPr>
          <w:sz w:val="21"/>
          <w:szCs w:val="21"/>
          <w:lang w:val="pl-PL"/>
        </w:rPr>
        <w:t>Kolejowa</w:t>
      </w:r>
      <w:r>
        <w:rPr>
          <w:sz w:val="21"/>
          <w:szCs w:val="21"/>
          <w:lang w:val="pl-PL"/>
        </w:rPr>
        <w:t xml:space="preserve"> 1, 86-200 Chełmno, NIP: 875-146-22-48</w:t>
      </w:r>
    </w:p>
    <w:p w14:paraId="752B4FCF" w14:textId="77777777" w:rsidR="001D300E" w:rsidRPr="001B2E1D" w:rsidRDefault="001D300E">
      <w:pPr>
        <w:pStyle w:val="Tekstpodstawowy"/>
        <w:spacing w:after="0" w:line="100" w:lineRule="atLeast"/>
        <w:jc w:val="both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 xml:space="preserve">reprezentowanym przez : </w:t>
      </w:r>
    </w:p>
    <w:p w14:paraId="1E056390" w14:textId="77777777" w:rsidR="0009318F" w:rsidRPr="004057B6" w:rsidRDefault="0009318F" w:rsidP="0009318F">
      <w:pPr>
        <w:jc w:val="both"/>
        <w:rPr>
          <w:sz w:val="22"/>
          <w:szCs w:val="22"/>
        </w:rPr>
      </w:pPr>
      <w:r w:rsidRPr="00DF5478">
        <w:rPr>
          <w:b/>
          <w:sz w:val="22"/>
          <w:szCs w:val="22"/>
          <w:lang w:val="pl-PL"/>
        </w:rPr>
        <w:t xml:space="preserve">mgr inż. Edytą </w:t>
      </w:r>
      <w:proofErr w:type="spellStart"/>
      <w:r w:rsidRPr="00DF5478">
        <w:rPr>
          <w:b/>
          <w:sz w:val="22"/>
          <w:szCs w:val="22"/>
          <w:lang w:val="pl-PL"/>
        </w:rPr>
        <w:t>Chrapińską</w:t>
      </w:r>
      <w:proofErr w:type="spellEnd"/>
      <w:r w:rsidRPr="00DF5478">
        <w:rPr>
          <w:b/>
          <w:sz w:val="22"/>
          <w:szCs w:val="22"/>
          <w:lang w:val="pl-PL"/>
        </w:rPr>
        <w:t xml:space="preserve"> – Dyrektorem Zespołu Szkół Centrum Kształcenia Zawodowego im. Ignacego Łyskowskiego w Grubnie</w:t>
      </w:r>
      <w:r w:rsidRPr="00DF5478">
        <w:rPr>
          <w:sz w:val="22"/>
          <w:szCs w:val="22"/>
          <w:lang w:val="pl-PL"/>
        </w:rPr>
        <w:t xml:space="preserve">, działającego na podstawie Uchwały nr 104/2025 Zarządu Powiatu w Chełmnie z dnia 11 czerwca 2025r. w sprawie powierzenia stanowiska dyrektora Zespołu Szkół Centrum Kształcenia Zawodowego im. </w:t>
      </w:r>
      <w:proofErr w:type="spellStart"/>
      <w:r w:rsidRPr="004057B6">
        <w:rPr>
          <w:sz w:val="22"/>
          <w:szCs w:val="22"/>
        </w:rPr>
        <w:t>Ignacego</w:t>
      </w:r>
      <w:proofErr w:type="spellEnd"/>
      <w:r w:rsidRPr="004057B6">
        <w:rPr>
          <w:sz w:val="22"/>
          <w:szCs w:val="22"/>
        </w:rPr>
        <w:t xml:space="preserve"> </w:t>
      </w:r>
      <w:proofErr w:type="spellStart"/>
      <w:r w:rsidRPr="004057B6">
        <w:rPr>
          <w:sz w:val="22"/>
          <w:szCs w:val="22"/>
        </w:rPr>
        <w:t>Łyskowskiego</w:t>
      </w:r>
      <w:proofErr w:type="spellEnd"/>
      <w:r w:rsidRPr="004057B6">
        <w:rPr>
          <w:sz w:val="22"/>
          <w:szCs w:val="22"/>
        </w:rPr>
        <w:t xml:space="preserve"> w Grubnie  </w:t>
      </w:r>
    </w:p>
    <w:p w14:paraId="752B4FD1" w14:textId="77777777" w:rsidR="001B2E1D" w:rsidRPr="004511F2" w:rsidRDefault="001B2E1D" w:rsidP="001B2E1D">
      <w:pPr>
        <w:jc w:val="both"/>
        <w:rPr>
          <w:lang w:val="pl-PL"/>
        </w:rPr>
      </w:pPr>
      <w:r w:rsidRPr="004511F2">
        <w:rPr>
          <w:lang w:val="pl-PL"/>
        </w:rPr>
        <w:t>zwanym dalej “Zamawiającym”</w:t>
      </w:r>
    </w:p>
    <w:p w14:paraId="752B4FD2" w14:textId="77777777" w:rsidR="001D300E" w:rsidRPr="001B2E1D" w:rsidRDefault="001D300E">
      <w:pPr>
        <w:pStyle w:val="Tekstpodstawowy"/>
        <w:spacing w:after="0" w:line="100" w:lineRule="atLeast"/>
        <w:rPr>
          <w:sz w:val="21"/>
          <w:szCs w:val="21"/>
          <w:lang w:val="pl-PL"/>
        </w:rPr>
      </w:pPr>
    </w:p>
    <w:p w14:paraId="752B4FD3" w14:textId="77777777" w:rsidR="001B2E1D" w:rsidRPr="004511F2" w:rsidRDefault="001B2E1D" w:rsidP="001B2E1D">
      <w:pPr>
        <w:rPr>
          <w:b/>
          <w:lang w:val="pl-PL"/>
        </w:rPr>
      </w:pPr>
      <w:r w:rsidRPr="004511F2">
        <w:rPr>
          <w:b/>
          <w:lang w:val="pl-PL"/>
        </w:rPr>
        <w:t>a</w:t>
      </w:r>
    </w:p>
    <w:p w14:paraId="752B4FD4" w14:textId="77777777" w:rsidR="00EA24D3" w:rsidRPr="004511F2" w:rsidRDefault="00082538" w:rsidP="001B2E1D">
      <w:pPr>
        <w:rPr>
          <w:b/>
          <w:sz w:val="22"/>
          <w:szCs w:val="22"/>
          <w:lang w:val="pl-PL"/>
        </w:rPr>
      </w:pPr>
      <w:r w:rsidRPr="004511F2">
        <w:rPr>
          <w:b/>
          <w:sz w:val="22"/>
          <w:szCs w:val="22"/>
          <w:lang w:val="pl-PL"/>
        </w:rPr>
        <w:t>…………………..</w:t>
      </w:r>
    </w:p>
    <w:p w14:paraId="752B4FD5" w14:textId="77777777" w:rsidR="001B2E1D" w:rsidRPr="004511F2" w:rsidRDefault="001B2E1D" w:rsidP="001B2E1D">
      <w:pPr>
        <w:rPr>
          <w:lang w:val="pl-PL"/>
        </w:rPr>
      </w:pPr>
      <w:r w:rsidRPr="004511F2">
        <w:rPr>
          <w:lang w:val="pl-PL"/>
        </w:rPr>
        <w:t xml:space="preserve">NIP: </w:t>
      </w:r>
      <w:r w:rsidR="00082538" w:rsidRPr="004511F2">
        <w:rPr>
          <w:lang w:val="pl-PL"/>
        </w:rPr>
        <w:t>……………</w:t>
      </w:r>
    </w:p>
    <w:p w14:paraId="752B4FD6" w14:textId="77777777" w:rsidR="001B2E1D" w:rsidRPr="004511F2" w:rsidRDefault="001B2E1D" w:rsidP="001B2E1D">
      <w:pPr>
        <w:rPr>
          <w:lang w:val="pl-PL"/>
        </w:rPr>
      </w:pPr>
      <w:r w:rsidRPr="004511F2">
        <w:rPr>
          <w:lang w:val="pl-PL"/>
        </w:rPr>
        <w:t>reprezentowanym przez: ………………….</w:t>
      </w:r>
    </w:p>
    <w:p w14:paraId="752B4FD7" w14:textId="77777777" w:rsidR="001B2E1D" w:rsidRPr="004511F2" w:rsidRDefault="001B2E1D" w:rsidP="001B2E1D">
      <w:pPr>
        <w:rPr>
          <w:lang w:val="pl-PL"/>
        </w:rPr>
      </w:pPr>
    </w:p>
    <w:p w14:paraId="752B4FD8" w14:textId="77777777" w:rsidR="001B2E1D" w:rsidRPr="004511F2" w:rsidRDefault="001B2E1D" w:rsidP="001B2E1D">
      <w:pPr>
        <w:rPr>
          <w:lang w:val="pl-PL"/>
        </w:rPr>
      </w:pPr>
      <w:r w:rsidRPr="004511F2">
        <w:rPr>
          <w:lang w:val="pl-PL"/>
        </w:rPr>
        <w:t>zwanym dalej Dostawcą.</w:t>
      </w:r>
    </w:p>
    <w:p w14:paraId="752B4FD9" w14:textId="77777777" w:rsidR="001D300E" w:rsidRPr="001B2E1D" w:rsidRDefault="001D300E">
      <w:pPr>
        <w:spacing w:line="100" w:lineRule="atLeast"/>
        <w:rPr>
          <w:i/>
          <w:iCs/>
          <w:sz w:val="21"/>
          <w:szCs w:val="21"/>
          <w:lang w:val="pl-PL"/>
        </w:rPr>
      </w:pPr>
      <w:r w:rsidRPr="001B2E1D">
        <w:rPr>
          <w:i/>
          <w:iCs/>
          <w:sz w:val="21"/>
          <w:szCs w:val="21"/>
          <w:lang w:val="pl-PL"/>
        </w:rPr>
        <w:tab/>
      </w:r>
      <w:r w:rsidRPr="001B2E1D">
        <w:rPr>
          <w:i/>
          <w:iCs/>
          <w:sz w:val="21"/>
          <w:szCs w:val="21"/>
          <w:lang w:val="pl-PL"/>
        </w:rPr>
        <w:tab/>
      </w:r>
      <w:r w:rsidRPr="001B2E1D">
        <w:rPr>
          <w:i/>
          <w:iCs/>
          <w:sz w:val="21"/>
          <w:szCs w:val="21"/>
          <w:lang w:val="pl-PL"/>
        </w:rPr>
        <w:tab/>
      </w:r>
      <w:r w:rsidRPr="001B2E1D">
        <w:rPr>
          <w:i/>
          <w:iCs/>
          <w:sz w:val="21"/>
          <w:szCs w:val="21"/>
          <w:lang w:val="pl-PL"/>
        </w:rPr>
        <w:tab/>
        <w:t xml:space="preserve"> </w:t>
      </w:r>
    </w:p>
    <w:p w14:paraId="752B4FDA" w14:textId="77777777" w:rsidR="00D9288A" w:rsidRDefault="00D9288A">
      <w:pPr>
        <w:spacing w:line="100" w:lineRule="atLeast"/>
        <w:jc w:val="both"/>
        <w:rPr>
          <w:sz w:val="21"/>
          <w:szCs w:val="21"/>
          <w:lang w:val="pl-PL"/>
        </w:rPr>
      </w:pPr>
    </w:p>
    <w:p w14:paraId="53FE9619" w14:textId="77777777" w:rsidR="003E5557" w:rsidRPr="005E1CD4" w:rsidRDefault="003E5557" w:rsidP="003E5557">
      <w:pPr>
        <w:spacing w:before="240" w:line="276" w:lineRule="auto"/>
        <w:jc w:val="both"/>
        <w:rPr>
          <w:kern w:val="2"/>
          <w:sz w:val="22"/>
          <w:szCs w:val="22"/>
          <w:lang w:val="pl-PL"/>
        </w:rPr>
      </w:pPr>
      <w:r w:rsidRPr="005E1CD4">
        <w:rPr>
          <w:sz w:val="22"/>
          <w:szCs w:val="22"/>
          <w:lang w:val="pl-PL"/>
        </w:rPr>
        <w:t>Niniejsza umowa została zawarta w wyniku postępowania przeprowadzonego w trybie zapytania ofertowego (postępowanie nr 0</w:t>
      </w:r>
      <w:r>
        <w:rPr>
          <w:sz w:val="22"/>
          <w:szCs w:val="22"/>
          <w:lang w:val="pl-PL"/>
        </w:rPr>
        <w:t>2</w:t>
      </w:r>
      <w:r w:rsidRPr="005E1CD4">
        <w:rPr>
          <w:sz w:val="22"/>
          <w:szCs w:val="22"/>
          <w:lang w:val="pl-PL"/>
        </w:rPr>
        <w:t>/0</w:t>
      </w:r>
      <w:r>
        <w:rPr>
          <w:sz w:val="22"/>
          <w:szCs w:val="22"/>
          <w:lang w:val="pl-PL"/>
        </w:rPr>
        <w:t>7</w:t>
      </w:r>
      <w:r w:rsidRPr="005E1CD4">
        <w:rPr>
          <w:sz w:val="22"/>
          <w:szCs w:val="22"/>
          <w:lang w:val="pl-PL"/>
        </w:rPr>
        <w:t>/202</w:t>
      </w:r>
      <w:r>
        <w:rPr>
          <w:sz w:val="22"/>
          <w:szCs w:val="22"/>
          <w:lang w:val="pl-PL"/>
        </w:rPr>
        <w:t>6</w:t>
      </w:r>
      <w:r w:rsidRPr="005E1CD4">
        <w:rPr>
          <w:sz w:val="22"/>
          <w:szCs w:val="22"/>
          <w:lang w:val="pl-PL"/>
        </w:rPr>
        <w:t xml:space="preserve"> z dnia 1</w:t>
      </w:r>
      <w:r>
        <w:rPr>
          <w:sz w:val="22"/>
          <w:szCs w:val="22"/>
          <w:lang w:val="pl-PL"/>
        </w:rPr>
        <w:t>5</w:t>
      </w:r>
      <w:r w:rsidRPr="005E1CD4">
        <w:rPr>
          <w:sz w:val="22"/>
          <w:szCs w:val="22"/>
          <w:lang w:val="pl-PL"/>
        </w:rPr>
        <w:t>.0</w:t>
      </w:r>
      <w:r>
        <w:rPr>
          <w:sz w:val="22"/>
          <w:szCs w:val="22"/>
          <w:lang w:val="pl-PL"/>
        </w:rPr>
        <w:t>7</w:t>
      </w:r>
      <w:r w:rsidRPr="005E1CD4">
        <w:rPr>
          <w:sz w:val="22"/>
          <w:szCs w:val="22"/>
          <w:lang w:val="pl-PL"/>
        </w:rPr>
        <w:t>.202</w:t>
      </w:r>
      <w:r>
        <w:rPr>
          <w:sz w:val="22"/>
          <w:szCs w:val="22"/>
          <w:lang w:val="pl-PL"/>
        </w:rPr>
        <w:t>6</w:t>
      </w:r>
      <w:r w:rsidRPr="005E1CD4">
        <w:rPr>
          <w:sz w:val="22"/>
          <w:szCs w:val="22"/>
          <w:lang w:val="pl-PL"/>
        </w:rPr>
        <w:t xml:space="preserve">), zgodnie z </w:t>
      </w:r>
      <w:r w:rsidRPr="005E1CD4">
        <w:rPr>
          <w:color w:val="000000"/>
          <w:sz w:val="21"/>
          <w:szCs w:val="21"/>
          <w:lang w:val="pl-PL"/>
        </w:rPr>
        <w:t xml:space="preserve">Zarządzeniem Nr </w:t>
      </w:r>
      <w:r>
        <w:rPr>
          <w:color w:val="000000"/>
          <w:sz w:val="21"/>
          <w:szCs w:val="21"/>
          <w:lang w:val="pl-PL"/>
        </w:rPr>
        <w:t>19</w:t>
      </w:r>
      <w:r w:rsidRPr="005E1CD4">
        <w:rPr>
          <w:color w:val="000000"/>
          <w:sz w:val="21"/>
          <w:szCs w:val="21"/>
          <w:lang w:val="pl-PL"/>
        </w:rPr>
        <w:t>/202</w:t>
      </w:r>
      <w:r>
        <w:rPr>
          <w:color w:val="000000"/>
          <w:sz w:val="21"/>
          <w:szCs w:val="21"/>
          <w:lang w:val="pl-PL"/>
        </w:rPr>
        <w:t>5</w:t>
      </w:r>
      <w:r w:rsidRPr="005E1CD4">
        <w:rPr>
          <w:color w:val="000000"/>
          <w:sz w:val="21"/>
          <w:szCs w:val="21"/>
          <w:lang w:val="pl-PL"/>
        </w:rPr>
        <w:t xml:space="preserve"> Dyrektora Zespołu Szkół Centrum Kształcenia Zawodowego im. Ignacego Łyskowskiego w Grubnie z dnia 1</w:t>
      </w:r>
      <w:r>
        <w:rPr>
          <w:color w:val="000000"/>
          <w:sz w:val="21"/>
          <w:szCs w:val="21"/>
          <w:lang w:val="pl-PL"/>
        </w:rPr>
        <w:t>7</w:t>
      </w:r>
      <w:r w:rsidRPr="005E1CD4">
        <w:rPr>
          <w:color w:val="000000"/>
          <w:sz w:val="21"/>
          <w:szCs w:val="21"/>
          <w:lang w:val="pl-PL"/>
        </w:rPr>
        <w:t>.12.202</w:t>
      </w:r>
      <w:r>
        <w:rPr>
          <w:color w:val="000000"/>
          <w:sz w:val="21"/>
          <w:szCs w:val="21"/>
          <w:lang w:val="pl-PL"/>
        </w:rPr>
        <w:t>5</w:t>
      </w:r>
      <w:r w:rsidRPr="005E1CD4">
        <w:rPr>
          <w:color w:val="000000"/>
          <w:sz w:val="21"/>
          <w:szCs w:val="21"/>
          <w:lang w:val="pl-PL"/>
        </w:rPr>
        <w:t xml:space="preserve"> r. w sprawie: Regulaminu udzielania zamówień publicznych o wartości poniżej 1</w:t>
      </w:r>
      <w:r>
        <w:rPr>
          <w:color w:val="000000"/>
          <w:sz w:val="21"/>
          <w:szCs w:val="21"/>
          <w:lang w:val="pl-PL"/>
        </w:rPr>
        <w:t>7</w:t>
      </w:r>
      <w:r w:rsidRPr="005E1CD4">
        <w:rPr>
          <w:color w:val="000000"/>
          <w:sz w:val="21"/>
          <w:szCs w:val="21"/>
          <w:lang w:val="pl-PL"/>
        </w:rPr>
        <w:t>0 tys. zł netto oraz powołania Komisji ds. zamówień publicznych</w:t>
      </w:r>
      <w:r w:rsidRPr="005E1CD4">
        <w:rPr>
          <w:sz w:val="22"/>
          <w:szCs w:val="22"/>
          <w:lang w:val="pl-PL"/>
        </w:rPr>
        <w:t xml:space="preserve"> -. Pomiędzy Zamawiającym i Wykonawcą została zawarta umowa o następującej treści: </w:t>
      </w:r>
    </w:p>
    <w:p w14:paraId="752B4FDC" w14:textId="77777777" w:rsidR="00D9288A" w:rsidRDefault="00D9288A">
      <w:pPr>
        <w:spacing w:line="100" w:lineRule="atLeast"/>
        <w:jc w:val="both"/>
        <w:rPr>
          <w:sz w:val="21"/>
          <w:szCs w:val="21"/>
          <w:lang w:val="pl-PL"/>
        </w:rPr>
      </w:pPr>
    </w:p>
    <w:p w14:paraId="752B4FDD" w14:textId="77777777" w:rsidR="001D300E" w:rsidRPr="001B2E1D" w:rsidRDefault="001D300E">
      <w:pPr>
        <w:spacing w:line="100" w:lineRule="atLeast"/>
        <w:ind w:right="-45"/>
        <w:jc w:val="center"/>
        <w:rPr>
          <w:sz w:val="21"/>
          <w:szCs w:val="21"/>
          <w:lang w:val="pl-PL"/>
        </w:rPr>
      </w:pPr>
    </w:p>
    <w:p w14:paraId="752B4FDE" w14:textId="77777777" w:rsidR="001D300E" w:rsidRPr="001B2E1D" w:rsidRDefault="001D300E">
      <w:pPr>
        <w:autoSpaceDE w:val="0"/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1</w:t>
      </w:r>
    </w:p>
    <w:p w14:paraId="752B4FDF" w14:textId="77777777" w:rsidR="00EA24D3" w:rsidRPr="00EA24D3" w:rsidRDefault="001D300E" w:rsidP="00EA24D3">
      <w:pPr>
        <w:pStyle w:val="Akapitzlist"/>
        <w:numPr>
          <w:ilvl w:val="0"/>
          <w:numId w:val="12"/>
        </w:numPr>
        <w:tabs>
          <w:tab w:val="left" w:pos="7065"/>
        </w:tabs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EA24D3">
        <w:rPr>
          <w:iCs/>
          <w:color w:val="000000"/>
          <w:sz w:val="21"/>
          <w:szCs w:val="21"/>
          <w:lang w:val="pl-PL"/>
        </w:rPr>
        <w:t>Wykonawca</w:t>
      </w:r>
      <w:r w:rsidRPr="00EA24D3">
        <w:rPr>
          <w:color w:val="000000"/>
          <w:sz w:val="21"/>
          <w:szCs w:val="21"/>
          <w:lang w:val="pl-PL"/>
        </w:rPr>
        <w:t xml:space="preserve"> zobowiązuje się do sprzedaży i sukcesywnej dostawy przedmiotu umowy </w:t>
      </w:r>
      <w:r w:rsidR="00EA24D3" w:rsidRPr="00EA24D3">
        <w:rPr>
          <w:b/>
          <w:color w:val="000000"/>
          <w:sz w:val="21"/>
          <w:szCs w:val="21"/>
          <w:lang w:val="pl-PL"/>
        </w:rPr>
        <w:t xml:space="preserve">tj. </w:t>
      </w:r>
    </w:p>
    <w:p w14:paraId="752B4FE0" w14:textId="77777777" w:rsidR="00EA24D3" w:rsidRDefault="00EA24D3" w:rsidP="00EA24D3">
      <w:pPr>
        <w:pStyle w:val="Akapitzlist"/>
        <w:tabs>
          <w:tab w:val="left" w:pos="7065"/>
        </w:tabs>
        <w:spacing w:line="100" w:lineRule="atLeast"/>
        <w:ind w:left="345"/>
        <w:jc w:val="both"/>
        <w:rPr>
          <w:b/>
          <w:color w:val="000000"/>
          <w:sz w:val="21"/>
          <w:szCs w:val="21"/>
          <w:lang w:val="pl-PL"/>
        </w:rPr>
      </w:pPr>
      <w:r w:rsidRPr="00EA24D3">
        <w:rPr>
          <w:b/>
          <w:color w:val="000000"/>
          <w:sz w:val="21"/>
          <w:szCs w:val="21"/>
          <w:lang w:val="pl-PL"/>
        </w:rPr>
        <w:t>część 1</w:t>
      </w:r>
      <w:r w:rsidR="000C1ED8" w:rsidRPr="00EA24D3">
        <w:rPr>
          <w:b/>
          <w:color w:val="000000"/>
          <w:sz w:val="21"/>
          <w:szCs w:val="21"/>
          <w:lang w:val="pl-PL"/>
        </w:rPr>
        <w:t xml:space="preserve"> </w:t>
      </w:r>
      <w:r w:rsidRPr="00EA24D3">
        <w:rPr>
          <w:b/>
          <w:color w:val="000000"/>
          <w:sz w:val="21"/>
          <w:szCs w:val="21"/>
          <w:lang w:val="pl-PL"/>
        </w:rPr>
        <w:t>–</w:t>
      </w:r>
      <w:r w:rsidR="000C1ED8" w:rsidRPr="00EA24D3">
        <w:rPr>
          <w:b/>
          <w:color w:val="000000"/>
          <w:sz w:val="21"/>
          <w:szCs w:val="21"/>
          <w:lang w:val="pl-PL"/>
        </w:rPr>
        <w:t xml:space="preserve"> </w:t>
      </w:r>
      <w:r w:rsidRPr="00EA24D3">
        <w:rPr>
          <w:b/>
          <w:color w:val="000000"/>
          <w:sz w:val="21"/>
          <w:szCs w:val="21"/>
          <w:lang w:val="pl-PL"/>
        </w:rPr>
        <w:t>papier do drukowania</w:t>
      </w:r>
    </w:p>
    <w:p w14:paraId="752B4FE1" w14:textId="77777777" w:rsidR="00EA24D3" w:rsidRDefault="00EA24D3" w:rsidP="00EA24D3">
      <w:pPr>
        <w:pStyle w:val="Akapitzlist"/>
        <w:tabs>
          <w:tab w:val="left" w:pos="7065"/>
        </w:tabs>
        <w:spacing w:line="100" w:lineRule="atLeast"/>
        <w:ind w:left="345"/>
        <w:jc w:val="both"/>
        <w:rPr>
          <w:b/>
          <w:color w:val="000000"/>
          <w:sz w:val="21"/>
          <w:szCs w:val="21"/>
          <w:lang w:val="pl-PL"/>
        </w:rPr>
      </w:pPr>
      <w:r>
        <w:rPr>
          <w:b/>
          <w:color w:val="000000"/>
          <w:sz w:val="21"/>
          <w:szCs w:val="21"/>
          <w:lang w:val="pl-PL"/>
        </w:rPr>
        <w:t>część 2 – materiały biurowe i piśmiennicze</w:t>
      </w:r>
    </w:p>
    <w:p w14:paraId="752B4FE2" w14:textId="77777777" w:rsidR="00EA24D3" w:rsidRPr="00EA24D3" w:rsidRDefault="00EA24D3" w:rsidP="00EA24D3">
      <w:pPr>
        <w:pStyle w:val="Akapitzlist"/>
        <w:tabs>
          <w:tab w:val="left" w:pos="7065"/>
        </w:tabs>
        <w:spacing w:line="100" w:lineRule="atLeast"/>
        <w:ind w:left="345"/>
        <w:jc w:val="both"/>
        <w:rPr>
          <w:color w:val="000000"/>
          <w:sz w:val="21"/>
          <w:szCs w:val="21"/>
          <w:lang w:val="pl-PL"/>
        </w:rPr>
      </w:pPr>
      <w:r>
        <w:rPr>
          <w:b/>
          <w:color w:val="000000"/>
          <w:sz w:val="21"/>
          <w:szCs w:val="21"/>
          <w:lang w:val="pl-PL"/>
        </w:rPr>
        <w:t>część 3 – środki czystości</w:t>
      </w:r>
    </w:p>
    <w:p w14:paraId="752B4FE3" w14:textId="77777777" w:rsidR="001D300E" w:rsidRPr="00EA24D3" w:rsidRDefault="001D300E" w:rsidP="00EA24D3">
      <w:pPr>
        <w:pStyle w:val="Akapitzlist"/>
        <w:tabs>
          <w:tab w:val="left" w:pos="7065"/>
        </w:tabs>
        <w:spacing w:line="100" w:lineRule="atLeast"/>
        <w:ind w:left="345"/>
        <w:jc w:val="both"/>
        <w:rPr>
          <w:rFonts w:eastAsia="Calibri"/>
          <w:color w:val="000000"/>
          <w:sz w:val="21"/>
          <w:szCs w:val="21"/>
          <w:lang w:val="pl-PL"/>
        </w:rPr>
      </w:pPr>
      <w:r w:rsidRPr="00EA24D3">
        <w:rPr>
          <w:color w:val="000000"/>
          <w:sz w:val="21"/>
          <w:szCs w:val="21"/>
          <w:lang w:val="pl-PL"/>
        </w:rPr>
        <w:t xml:space="preserve">dla Zamawiającego w asortymencie, ilości i cenach określonych w ofercie </w:t>
      </w:r>
      <w:r w:rsidRPr="00EA24D3">
        <w:rPr>
          <w:rFonts w:eastAsia="Calibri"/>
          <w:color w:val="000000"/>
          <w:sz w:val="21"/>
          <w:szCs w:val="21"/>
          <w:lang w:val="pl-PL"/>
        </w:rPr>
        <w:t>z uwzględnieniem postanowień niniejszej umowy oraz zgodnie z ofertą cenową.</w:t>
      </w:r>
    </w:p>
    <w:p w14:paraId="752B4FE4" w14:textId="77777777" w:rsidR="001D300E" w:rsidRPr="001B2E1D" w:rsidRDefault="001D300E">
      <w:pPr>
        <w:tabs>
          <w:tab w:val="left" w:pos="7065"/>
        </w:tabs>
        <w:spacing w:line="100" w:lineRule="atLeast"/>
        <w:ind w:left="-15"/>
        <w:jc w:val="both"/>
        <w:rPr>
          <w:color w:val="000000"/>
          <w:sz w:val="21"/>
          <w:szCs w:val="21"/>
          <w:lang w:val="pl-PL"/>
        </w:rPr>
      </w:pPr>
      <w:r w:rsidRPr="001B2E1D">
        <w:rPr>
          <w:rFonts w:eastAsia="Calibri"/>
          <w:color w:val="000000"/>
          <w:sz w:val="21"/>
          <w:szCs w:val="21"/>
          <w:lang w:val="pl-PL"/>
        </w:rPr>
        <w:t xml:space="preserve">2. </w:t>
      </w:r>
      <w:r w:rsidRPr="001B2E1D">
        <w:rPr>
          <w:color w:val="000000"/>
          <w:sz w:val="21"/>
          <w:szCs w:val="21"/>
          <w:lang w:val="pl-PL"/>
        </w:rPr>
        <w:t>Strony ustalają, że ceny jednostkowe wyszczególnione w załączniku  do formularza ofertowego Wykonawcy są stałe przez okres obowiązywania umowy z zastrzeżeniem wyjątków opisanych niniejszą umową.</w:t>
      </w:r>
    </w:p>
    <w:p w14:paraId="752B4FE5" w14:textId="77777777" w:rsidR="001D300E" w:rsidRPr="001B2E1D" w:rsidRDefault="001D300E">
      <w:pPr>
        <w:tabs>
          <w:tab w:val="left" w:pos="7095"/>
        </w:tabs>
        <w:spacing w:line="100" w:lineRule="atLeast"/>
        <w:jc w:val="both"/>
        <w:rPr>
          <w:rFonts w:eastAsia="Tahoma"/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 xml:space="preserve">3. Zamawiający zastrzega sobie prawo do zmiany limitów ilościowych zamawianego asortymentu w stosunku do określonych w poszczególnych pozycjach pakietu, stanowiącego załączniku do umowy zarówno „in plus” jak i „in minus”, bez zmiany wartości brutto przedmiotu umowy określonej w § 1 ust. 4 umowy, a Wykonawca wyraża na to zgodę. </w:t>
      </w:r>
      <w:r w:rsidRPr="001B2E1D">
        <w:rPr>
          <w:rFonts w:eastAsia="Tahoma"/>
          <w:color w:val="000000"/>
          <w:sz w:val="21"/>
          <w:szCs w:val="21"/>
          <w:lang w:val="pl-PL"/>
        </w:rPr>
        <w:t>Jednocześnie Zamawiający oświadcza, że łącznie ograniczenie zamówienia przedmiot</w:t>
      </w:r>
      <w:r w:rsidR="00A3093F">
        <w:rPr>
          <w:rFonts w:eastAsia="Tahoma"/>
          <w:color w:val="000000"/>
          <w:sz w:val="21"/>
          <w:szCs w:val="21"/>
          <w:lang w:val="pl-PL"/>
        </w:rPr>
        <w:t>u umowy nie będzie większe niż 2</w:t>
      </w:r>
      <w:r w:rsidRPr="001B2E1D">
        <w:rPr>
          <w:rFonts w:eastAsia="Tahoma"/>
          <w:color w:val="000000"/>
          <w:sz w:val="21"/>
          <w:szCs w:val="21"/>
          <w:lang w:val="pl-PL"/>
        </w:rPr>
        <w:t>0% w stosunku do wartości określonej niniejszą umową.</w:t>
      </w:r>
    </w:p>
    <w:p w14:paraId="752B4FE6" w14:textId="77777777" w:rsidR="001D300E" w:rsidRDefault="001D300E">
      <w:pPr>
        <w:tabs>
          <w:tab w:val="left" w:pos="7095"/>
        </w:tabs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4. Wartość niniejszej umowy określa się na:</w:t>
      </w:r>
    </w:p>
    <w:p w14:paraId="752B4FE7" w14:textId="77777777" w:rsidR="00EA24D3" w:rsidRDefault="00EA24D3" w:rsidP="00EA24D3">
      <w:pPr>
        <w:pStyle w:val="Akapitzlist"/>
        <w:tabs>
          <w:tab w:val="left" w:pos="7065"/>
        </w:tabs>
        <w:spacing w:line="100" w:lineRule="atLeast"/>
        <w:ind w:left="345"/>
        <w:jc w:val="both"/>
        <w:rPr>
          <w:b/>
          <w:color w:val="000000"/>
          <w:sz w:val="21"/>
          <w:szCs w:val="21"/>
          <w:lang w:val="pl-PL"/>
        </w:rPr>
      </w:pPr>
      <w:r w:rsidRPr="00EA24D3">
        <w:rPr>
          <w:b/>
          <w:color w:val="000000"/>
          <w:sz w:val="21"/>
          <w:szCs w:val="21"/>
          <w:lang w:val="pl-PL"/>
        </w:rPr>
        <w:t>część 1 – papier do drukowania</w:t>
      </w:r>
      <w:r>
        <w:rPr>
          <w:b/>
          <w:color w:val="000000"/>
          <w:sz w:val="21"/>
          <w:szCs w:val="21"/>
          <w:lang w:val="pl-PL"/>
        </w:rPr>
        <w:t xml:space="preserve"> – </w:t>
      </w:r>
      <w:r w:rsidR="00082538">
        <w:rPr>
          <w:b/>
          <w:color w:val="000000"/>
          <w:sz w:val="21"/>
          <w:szCs w:val="21"/>
          <w:lang w:val="pl-PL"/>
        </w:rPr>
        <w:t>………..</w:t>
      </w:r>
      <w:r>
        <w:rPr>
          <w:b/>
          <w:color w:val="000000"/>
          <w:sz w:val="21"/>
          <w:szCs w:val="21"/>
          <w:lang w:val="pl-PL"/>
        </w:rPr>
        <w:t xml:space="preserve">zł brutto (słownie: </w:t>
      </w:r>
      <w:r w:rsidR="00082538">
        <w:rPr>
          <w:b/>
          <w:color w:val="000000"/>
          <w:sz w:val="21"/>
          <w:szCs w:val="21"/>
          <w:lang w:val="pl-PL"/>
        </w:rPr>
        <w:t>……………………..zł 00</w:t>
      </w:r>
      <w:r>
        <w:rPr>
          <w:b/>
          <w:color w:val="000000"/>
          <w:sz w:val="21"/>
          <w:szCs w:val="21"/>
          <w:lang w:val="pl-PL"/>
        </w:rPr>
        <w:t>/100)</w:t>
      </w:r>
    </w:p>
    <w:p w14:paraId="752B4FE8" w14:textId="77777777" w:rsidR="00EA24D3" w:rsidRDefault="00EA24D3" w:rsidP="00EA24D3">
      <w:pPr>
        <w:pStyle w:val="Akapitzlist"/>
        <w:tabs>
          <w:tab w:val="left" w:pos="7065"/>
        </w:tabs>
        <w:spacing w:line="100" w:lineRule="atLeast"/>
        <w:ind w:left="345"/>
        <w:jc w:val="both"/>
        <w:rPr>
          <w:b/>
          <w:color w:val="000000"/>
          <w:sz w:val="21"/>
          <w:szCs w:val="21"/>
          <w:lang w:val="pl-PL"/>
        </w:rPr>
      </w:pPr>
      <w:r>
        <w:rPr>
          <w:b/>
          <w:color w:val="000000"/>
          <w:sz w:val="21"/>
          <w:szCs w:val="21"/>
          <w:lang w:val="pl-PL"/>
        </w:rPr>
        <w:t xml:space="preserve">część 2 – materiały biurowe i piśmiennicze – </w:t>
      </w:r>
      <w:r w:rsidR="00082538">
        <w:rPr>
          <w:b/>
          <w:color w:val="000000"/>
          <w:sz w:val="21"/>
          <w:szCs w:val="21"/>
          <w:lang w:val="pl-PL"/>
        </w:rPr>
        <w:t>……………..</w:t>
      </w:r>
      <w:r>
        <w:rPr>
          <w:b/>
          <w:color w:val="000000"/>
          <w:sz w:val="21"/>
          <w:szCs w:val="21"/>
          <w:lang w:val="pl-PL"/>
        </w:rPr>
        <w:t xml:space="preserve">zł brutto (słownie: </w:t>
      </w:r>
      <w:r w:rsidR="00082538">
        <w:rPr>
          <w:b/>
          <w:color w:val="000000"/>
          <w:sz w:val="21"/>
          <w:szCs w:val="21"/>
          <w:lang w:val="pl-PL"/>
        </w:rPr>
        <w:t>…………. zł 0</w:t>
      </w:r>
      <w:r w:rsidR="00E37EA5">
        <w:rPr>
          <w:b/>
          <w:color w:val="000000"/>
          <w:sz w:val="21"/>
          <w:szCs w:val="21"/>
          <w:lang w:val="pl-PL"/>
        </w:rPr>
        <w:t>0/100)</w:t>
      </w:r>
    </w:p>
    <w:p w14:paraId="752B4FE9" w14:textId="77777777" w:rsidR="00EA24D3" w:rsidRPr="00EA24D3" w:rsidRDefault="00EA24D3" w:rsidP="00EA24D3">
      <w:pPr>
        <w:pStyle w:val="Akapitzlist"/>
        <w:tabs>
          <w:tab w:val="left" w:pos="7065"/>
        </w:tabs>
        <w:spacing w:line="100" w:lineRule="atLeast"/>
        <w:ind w:left="345"/>
        <w:jc w:val="both"/>
        <w:rPr>
          <w:color w:val="000000"/>
          <w:sz w:val="21"/>
          <w:szCs w:val="21"/>
          <w:lang w:val="pl-PL"/>
        </w:rPr>
      </w:pPr>
      <w:r>
        <w:rPr>
          <w:b/>
          <w:color w:val="000000"/>
          <w:sz w:val="21"/>
          <w:szCs w:val="21"/>
          <w:lang w:val="pl-PL"/>
        </w:rPr>
        <w:t>część 3 – środki czystości</w:t>
      </w:r>
      <w:r w:rsidR="00E37EA5">
        <w:rPr>
          <w:b/>
          <w:color w:val="000000"/>
          <w:sz w:val="21"/>
          <w:szCs w:val="21"/>
          <w:lang w:val="pl-PL"/>
        </w:rPr>
        <w:t xml:space="preserve"> – </w:t>
      </w:r>
      <w:r w:rsidR="00082538">
        <w:rPr>
          <w:b/>
          <w:color w:val="000000"/>
          <w:sz w:val="21"/>
          <w:szCs w:val="21"/>
          <w:lang w:val="pl-PL"/>
        </w:rPr>
        <w:t>…………</w:t>
      </w:r>
      <w:r w:rsidR="00E37EA5">
        <w:rPr>
          <w:b/>
          <w:color w:val="000000"/>
          <w:sz w:val="21"/>
          <w:szCs w:val="21"/>
          <w:lang w:val="pl-PL"/>
        </w:rPr>
        <w:t xml:space="preserve">zł brutto (słownie: </w:t>
      </w:r>
      <w:r w:rsidR="00082538">
        <w:rPr>
          <w:b/>
          <w:color w:val="000000"/>
          <w:sz w:val="21"/>
          <w:szCs w:val="21"/>
          <w:lang w:val="pl-PL"/>
        </w:rPr>
        <w:t>…………………. zł 00</w:t>
      </w:r>
      <w:r w:rsidR="00E37EA5">
        <w:rPr>
          <w:b/>
          <w:color w:val="000000"/>
          <w:sz w:val="21"/>
          <w:szCs w:val="21"/>
          <w:lang w:val="pl-PL"/>
        </w:rPr>
        <w:t>/100)</w:t>
      </w:r>
    </w:p>
    <w:p w14:paraId="752B4FEA" w14:textId="77777777" w:rsidR="00EA24D3" w:rsidRPr="001B2E1D" w:rsidRDefault="00EA24D3">
      <w:pPr>
        <w:tabs>
          <w:tab w:val="left" w:pos="7095"/>
        </w:tabs>
        <w:spacing w:line="100" w:lineRule="atLeast"/>
        <w:jc w:val="both"/>
        <w:rPr>
          <w:color w:val="000000"/>
          <w:sz w:val="21"/>
          <w:szCs w:val="21"/>
          <w:lang w:val="pl-PL"/>
        </w:rPr>
      </w:pPr>
    </w:p>
    <w:p w14:paraId="752B4FEB" w14:textId="77777777" w:rsidR="001D300E" w:rsidRPr="001B2E1D" w:rsidRDefault="001D300E">
      <w:pPr>
        <w:pStyle w:val="Default"/>
        <w:tabs>
          <w:tab w:val="left" w:pos="7095"/>
        </w:tabs>
        <w:spacing w:line="100" w:lineRule="atLeast"/>
        <w:jc w:val="both"/>
        <w:rPr>
          <w:rFonts w:ascii="Times New Roman" w:hAnsi="Times New Roman" w:cs="Times New Roman"/>
          <w:sz w:val="21"/>
          <w:szCs w:val="21"/>
        </w:rPr>
      </w:pPr>
    </w:p>
    <w:p w14:paraId="752B4FEC" w14:textId="77777777" w:rsidR="001D300E" w:rsidRPr="001B2E1D" w:rsidRDefault="001D300E">
      <w:pPr>
        <w:spacing w:line="100" w:lineRule="atLeast"/>
        <w:jc w:val="center"/>
        <w:rPr>
          <w:b/>
          <w:bCs/>
          <w:sz w:val="21"/>
          <w:szCs w:val="21"/>
          <w:lang w:val="pl-PL"/>
        </w:rPr>
      </w:pPr>
      <w:r w:rsidRPr="001B2E1D">
        <w:rPr>
          <w:b/>
          <w:bCs/>
          <w:sz w:val="21"/>
          <w:szCs w:val="21"/>
          <w:lang w:val="pl-PL"/>
        </w:rPr>
        <w:t>§ 2</w:t>
      </w:r>
    </w:p>
    <w:p w14:paraId="752B4FED" w14:textId="77777777" w:rsidR="001D300E" w:rsidRPr="001B2E1D" w:rsidRDefault="001D300E">
      <w:pPr>
        <w:numPr>
          <w:ilvl w:val="0"/>
          <w:numId w:val="2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Dostawy następować będą sukcesywnie, w asortymencie i ilości zgodnie z zamówieniami części</w:t>
      </w:r>
      <w:r w:rsidR="00A3093F">
        <w:rPr>
          <w:color w:val="000000"/>
          <w:sz w:val="21"/>
          <w:szCs w:val="21"/>
          <w:lang w:val="pl-PL"/>
        </w:rPr>
        <w:t>o</w:t>
      </w:r>
      <w:r w:rsidR="000C1ED8">
        <w:rPr>
          <w:color w:val="000000"/>
          <w:sz w:val="21"/>
          <w:szCs w:val="21"/>
          <w:lang w:val="pl-PL"/>
        </w:rPr>
        <w:t>wymi Zamawiającego w terminie 48</w:t>
      </w:r>
      <w:r w:rsidR="001B2E1D">
        <w:rPr>
          <w:color w:val="000000"/>
          <w:sz w:val="21"/>
          <w:szCs w:val="21"/>
          <w:lang w:val="pl-PL"/>
        </w:rPr>
        <w:t xml:space="preserve"> godzin</w:t>
      </w:r>
      <w:r w:rsidRPr="001B2E1D">
        <w:rPr>
          <w:color w:val="000000"/>
          <w:sz w:val="21"/>
          <w:szCs w:val="21"/>
          <w:lang w:val="pl-PL"/>
        </w:rPr>
        <w:t xml:space="preserve"> od </w:t>
      </w:r>
      <w:r w:rsidR="001B2E1D">
        <w:rPr>
          <w:color w:val="000000"/>
          <w:sz w:val="21"/>
          <w:szCs w:val="21"/>
          <w:lang w:val="pl-PL"/>
        </w:rPr>
        <w:t>momentu zgłoszenia zapotrzebowania</w:t>
      </w:r>
      <w:r w:rsidRPr="001B2E1D">
        <w:rPr>
          <w:color w:val="000000"/>
          <w:sz w:val="21"/>
          <w:szCs w:val="21"/>
          <w:lang w:val="pl-PL"/>
        </w:rPr>
        <w:t xml:space="preserve"> zamówienia częściowego.</w:t>
      </w:r>
    </w:p>
    <w:p w14:paraId="752B4FEE" w14:textId="77777777" w:rsidR="001D300E" w:rsidRPr="001B2E1D" w:rsidRDefault="001D300E">
      <w:pPr>
        <w:numPr>
          <w:ilvl w:val="0"/>
          <w:numId w:val="2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Zamówienia będą przesłane faxem, e-mailem bądź pisemnie</w:t>
      </w:r>
      <w:r w:rsidR="001B2E1D">
        <w:rPr>
          <w:color w:val="000000"/>
          <w:sz w:val="21"/>
          <w:szCs w:val="21"/>
          <w:lang w:val="pl-PL"/>
        </w:rPr>
        <w:t xml:space="preserve"> w tym SMS</w:t>
      </w:r>
      <w:r w:rsidRPr="001B2E1D">
        <w:rPr>
          <w:color w:val="000000"/>
          <w:sz w:val="21"/>
          <w:szCs w:val="21"/>
          <w:lang w:val="pl-PL"/>
        </w:rPr>
        <w:t xml:space="preserve"> przez osobę wyznaczoną przez Zamawiającego.</w:t>
      </w:r>
    </w:p>
    <w:p w14:paraId="752B4FEF" w14:textId="77777777" w:rsidR="001D300E" w:rsidRPr="001B2E1D" w:rsidRDefault="001D300E">
      <w:p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lastRenderedPageBreak/>
        <w:t xml:space="preserve">3.  Osobą odpowiedzialną za realizację zamówienia ze strony Wykonawcy jest: </w:t>
      </w:r>
      <w:r w:rsidR="00082538">
        <w:rPr>
          <w:color w:val="000000"/>
          <w:sz w:val="21"/>
          <w:szCs w:val="21"/>
          <w:lang w:val="pl-PL"/>
        </w:rPr>
        <w:t>……….</w:t>
      </w:r>
      <w:r w:rsidR="00E37EA5">
        <w:rPr>
          <w:color w:val="000000"/>
          <w:sz w:val="21"/>
          <w:szCs w:val="21"/>
          <w:lang w:val="pl-PL"/>
        </w:rPr>
        <w:t xml:space="preserve"> </w:t>
      </w:r>
      <w:r w:rsidRPr="001B2E1D">
        <w:rPr>
          <w:color w:val="000000"/>
          <w:sz w:val="21"/>
          <w:szCs w:val="21"/>
          <w:lang w:val="pl-PL"/>
        </w:rPr>
        <w:t xml:space="preserve">tel. </w:t>
      </w:r>
      <w:r w:rsidR="00082538">
        <w:rPr>
          <w:color w:val="000000"/>
          <w:sz w:val="21"/>
          <w:szCs w:val="21"/>
          <w:lang w:val="pl-PL"/>
        </w:rPr>
        <w:t>……………..</w:t>
      </w:r>
      <w:r w:rsidRPr="001B2E1D">
        <w:rPr>
          <w:color w:val="000000"/>
          <w:sz w:val="21"/>
          <w:szCs w:val="21"/>
          <w:lang w:val="pl-PL"/>
        </w:rPr>
        <w:t xml:space="preserve"> fax: ………………………, e-mail:…………………………………. .</w:t>
      </w:r>
    </w:p>
    <w:p w14:paraId="752B4FF0" w14:textId="77777777" w:rsidR="001D300E" w:rsidRPr="001B2E1D" w:rsidRDefault="001D300E">
      <w:pPr>
        <w:numPr>
          <w:ilvl w:val="0"/>
          <w:numId w:val="3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 xml:space="preserve">Osobą odpowiedzialną za realizację zamówienia ze strony Zamawiającego jest: </w:t>
      </w:r>
      <w:r w:rsidR="001C321B">
        <w:rPr>
          <w:color w:val="000000"/>
          <w:sz w:val="21"/>
          <w:szCs w:val="21"/>
          <w:lang w:val="pl-PL"/>
        </w:rPr>
        <w:t>Marcin Sowiński</w:t>
      </w:r>
      <w:r w:rsidR="001B2E1D">
        <w:rPr>
          <w:color w:val="000000"/>
          <w:sz w:val="21"/>
          <w:szCs w:val="21"/>
          <w:lang w:val="pl-PL"/>
        </w:rPr>
        <w:t xml:space="preserve">, </w:t>
      </w:r>
      <w:proofErr w:type="spellStart"/>
      <w:r w:rsidR="001B2E1D">
        <w:rPr>
          <w:color w:val="000000"/>
          <w:sz w:val="21"/>
          <w:szCs w:val="21"/>
          <w:lang w:val="pl-PL"/>
        </w:rPr>
        <w:t>tel</w:t>
      </w:r>
      <w:proofErr w:type="spellEnd"/>
      <w:r w:rsidR="001B2E1D">
        <w:rPr>
          <w:color w:val="000000"/>
          <w:sz w:val="21"/>
          <w:szCs w:val="21"/>
          <w:lang w:val="pl-PL"/>
        </w:rPr>
        <w:t xml:space="preserve">: 56 686 21 78, adres e-mail: </w:t>
      </w:r>
      <w:hyperlink r:id="rId5" w:history="1">
        <w:r w:rsidR="001C321B" w:rsidRPr="007F69CD">
          <w:rPr>
            <w:rStyle w:val="Hipercze"/>
            <w:sz w:val="21"/>
            <w:szCs w:val="21"/>
            <w:lang w:val="pl-PL"/>
          </w:rPr>
          <w:t>marcin.sowinski@grubno.pl</w:t>
        </w:r>
      </w:hyperlink>
      <w:r w:rsidR="001B2E1D">
        <w:rPr>
          <w:color w:val="000000"/>
          <w:sz w:val="21"/>
          <w:szCs w:val="21"/>
          <w:lang w:val="pl-PL"/>
        </w:rPr>
        <w:t xml:space="preserve"> </w:t>
      </w:r>
    </w:p>
    <w:p w14:paraId="752B4FF1" w14:textId="77777777" w:rsidR="001D300E" w:rsidRPr="001B2E1D" w:rsidRDefault="001D300E">
      <w:pPr>
        <w:numPr>
          <w:ilvl w:val="0"/>
          <w:numId w:val="3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Zmiana osób oraz nr do kontaktu, o których mowa w ust. 3 i 4 nie powoduje zmiany umowy. Zmiana następuje poprzez pisemne oświadczenie złożone drugiej Stronie umowy.</w:t>
      </w:r>
    </w:p>
    <w:p w14:paraId="752B4FF2" w14:textId="77777777" w:rsidR="001D300E" w:rsidRPr="001B2E1D" w:rsidRDefault="001D300E">
      <w:pPr>
        <w:numPr>
          <w:ilvl w:val="0"/>
          <w:numId w:val="3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Dostawy wraz z rozładunkiem odbywać się będą na ryzyko i koszt Wykonawcy w oparciu o bieżące zamówienia Zamawiają</w:t>
      </w:r>
      <w:r w:rsidR="001C321B">
        <w:rPr>
          <w:color w:val="000000"/>
          <w:sz w:val="21"/>
          <w:szCs w:val="21"/>
          <w:lang w:val="pl-PL"/>
        </w:rPr>
        <w:t>cego w</w:t>
      </w:r>
      <w:r w:rsidR="000B4B1F">
        <w:rPr>
          <w:color w:val="000000"/>
          <w:sz w:val="21"/>
          <w:szCs w:val="21"/>
          <w:lang w:val="pl-PL"/>
        </w:rPr>
        <w:t xml:space="preserve"> dni robocze w godzinach 7:00-12</w:t>
      </w:r>
      <w:r w:rsidRPr="001B2E1D">
        <w:rPr>
          <w:color w:val="000000"/>
          <w:sz w:val="21"/>
          <w:szCs w:val="21"/>
          <w:lang w:val="pl-PL"/>
        </w:rPr>
        <w:t>:00.</w:t>
      </w:r>
    </w:p>
    <w:p w14:paraId="752B4FF3" w14:textId="77777777" w:rsidR="001D300E" w:rsidRPr="001B2E1D" w:rsidRDefault="001D300E">
      <w:pPr>
        <w:numPr>
          <w:ilvl w:val="0"/>
          <w:numId w:val="3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 xml:space="preserve">Wykonawca gwarantuje, że dostarczone produkty zgodne są z ofertą pod względem jakościowym oraz nie mają żadnych wad fizycznych i prawnych. </w:t>
      </w:r>
    </w:p>
    <w:p w14:paraId="752B4FF4" w14:textId="77777777" w:rsidR="001D300E" w:rsidRPr="001B2E1D" w:rsidRDefault="001D300E">
      <w:pPr>
        <w:tabs>
          <w:tab w:val="left" w:pos="1440"/>
        </w:tabs>
        <w:spacing w:line="100" w:lineRule="atLeast"/>
        <w:jc w:val="both"/>
        <w:rPr>
          <w:color w:val="000000"/>
          <w:sz w:val="21"/>
          <w:szCs w:val="21"/>
          <w:lang w:val="pl-PL"/>
        </w:rPr>
      </w:pPr>
    </w:p>
    <w:p w14:paraId="752B4FF5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3</w:t>
      </w:r>
    </w:p>
    <w:p w14:paraId="752B4FF6" w14:textId="77777777" w:rsidR="001D300E" w:rsidRPr="001B2E1D" w:rsidRDefault="001D300E">
      <w:pPr>
        <w:numPr>
          <w:ilvl w:val="0"/>
          <w:numId w:val="9"/>
        </w:numPr>
        <w:spacing w:line="100" w:lineRule="atLeast"/>
        <w:ind w:left="0" w:hanging="30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Zapłata z</w:t>
      </w:r>
      <w:r w:rsidR="001B2E1D">
        <w:rPr>
          <w:color w:val="000000"/>
          <w:sz w:val="21"/>
          <w:szCs w:val="21"/>
          <w:lang w:val="pl-PL"/>
        </w:rPr>
        <w:t>a</w:t>
      </w:r>
      <w:r w:rsidRPr="001B2E1D">
        <w:rPr>
          <w:color w:val="000000"/>
          <w:sz w:val="21"/>
          <w:szCs w:val="21"/>
          <w:lang w:val="pl-PL"/>
        </w:rPr>
        <w:t xml:space="preserve"> dostarczony i przyjęty towar nastąpi poleceniem przelewu na rachunek bankowy Wykonawcy w ciągu</w:t>
      </w:r>
      <w:r w:rsidRPr="001B2E1D">
        <w:rPr>
          <w:b/>
          <w:bCs/>
          <w:color w:val="000000"/>
          <w:sz w:val="21"/>
          <w:szCs w:val="21"/>
          <w:lang w:val="pl-PL"/>
        </w:rPr>
        <w:t xml:space="preserve"> </w:t>
      </w:r>
      <w:r w:rsidR="001B2E1D">
        <w:rPr>
          <w:color w:val="000000"/>
          <w:sz w:val="21"/>
          <w:szCs w:val="21"/>
          <w:lang w:val="pl-PL"/>
        </w:rPr>
        <w:t>14</w:t>
      </w:r>
      <w:r w:rsidRPr="001B2E1D">
        <w:rPr>
          <w:color w:val="000000"/>
          <w:sz w:val="21"/>
          <w:szCs w:val="21"/>
          <w:lang w:val="pl-PL"/>
        </w:rPr>
        <w:t xml:space="preserve"> dni od daty poprawnie wystawionej faktury VAT Zamawiającemu.</w:t>
      </w:r>
    </w:p>
    <w:p w14:paraId="752B4FF7" w14:textId="77777777" w:rsidR="001D300E" w:rsidRPr="001B2E1D" w:rsidRDefault="001D300E">
      <w:pPr>
        <w:numPr>
          <w:ilvl w:val="0"/>
          <w:numId w:val="9"/>
        </w:numPr>
        <w:spacing w:line="100" w:lineRule="atLeast"/>
        <w:ind w:left="0" w:hanging="30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 dzień zapłaty uznaje się datę obciążenia rachunku bankowego Zamawiającego.</w:t>
      </w:r>
    </w:p>
    <w:p w14:paraId="752B4FF8" w14:textId="77777777" w:rsidR="001D300E" w:rsidRPr="00082538" w:rsidRDefault="001D300E" w:rsidP="00082538">
      <w:pPr>
        <w:numPr>
          <w:ilvl w:val="0"/>
          <w:numId w:val="9"/>
        </w:numPr>
        <w:spacing w:line="100" w:lineRule="atLeast"/>
        <w:ind w:left="0" w:hanging="30"/>
        <w:jc w:val="center"/>
        <w:rPr>
          <w:b/>
          <w:bCs/>
          <w:color w:val="000000"/>
          <w:sz w:val="21"/>
          <w:szCs w:val="21"/>
          <w:lang w:val="pl-PL"/>
        </w:rPr>
      </w:pPr>
      <w:r w:rsidRPr="00082538">
        <w:rPr>
          <w:color w:val="000000"/>
          <w:sz w:val="21"/>
          <w:szCs w:val="21"/>
          <w:lang w:val="pl-PL"/>
        </w:rPr>
        <w:t>Wykonawca wystawia każdorazowo jedną fakturę obe</w:t>
      </w:r>
      <w:r w:rsidR="00082538">
        <w:rPr>
          <w:color w:val="000000"/>
          <w:sz w:val="21"/>
          <w:szCs w:val="21"/>
          <w:lang w:val="pl-PL"/>
        </w:rPr>
        <w:t>jmującą całość przedmiotu umowy.</w:t>
      </w:r>
    </w:p>
    <w:p w14:paraId="752B4FF9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4</w:t>
      </w:r>
    </w:p>
    <w:p w14:paraId="752B4FFA" w14:textId="77777777" w:rsidR="00082538" w:rsidRDefault="001D300E" w:rsidP="00082538">
      <w:pPr>
        <w:numPr>
          <w:ilvl w:val="0"/>
          <w:numId w:val="10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082538">
        <w:rPr>
          <w:color w:val="000000"/>
          <w:sz w:val="21"/>
          <w:szCs w:val="21"/>
          <w:lang w:val="pl-PL"/>
        </w:rPr>
        <w:t>Wykonawca dostarczy towar o wysokim standardzie</w:t>
      </w:r>
      <w:r w:rsidR="00082538">
        <w:rPr>
          <w:color w:val="000000"/>
          <w:sz w:val="21"/>
          <w:szCs w:val="21"/>
          <w:lang w:val="pl-PL"/>
        </w:rPr>
        <w:t xml:space="preserve"> pod względem norm jakościowych.</w:t>
      </w:r>
    </w:p>
    <w:p w14:paraId="752B4FFB" w14:textId="77777777" w:rsidR="001D300E" w:rsidRPr="00082538" w:rsidRDefault="001D300E" w:rsidP="00082538">
      <w:pPr>
        <w:numPr>
          <w:ilvl w:val="0"/>
          <w:numId w:val="10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082538">
        <w:rPr>
          <w:color w:val="000000"/>
          <w:sz w:val="21"/>
          <w:szCs w:val="21"/>
          <w:lang w:val="pl-PL"/>
        </w:rPr>
        <w:t>Zamawiający ma prawo do złożenia reklamacji w przypadku stwierdzenia, iż towar jest wadliwy.</w:t>
      </w:r>
    </w:p>
    <w:p w14:paraId="752B4FFC" w14:textId="77777777" w:rsidR="001D300E" w:rsidRPr="001B2E1D" w:rsidRDefault="001D300E">
      <w:pPr>
        <w:numPr>
          <w:ilvl w:val="0"/>
          <w:numId w:val="10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Zamawiający ma prawo do złożenia reklamacji w przypadku ujawnienia wad ukrytych towaru.</w:t>
      </w:r>
    </w:p>
    <w:p w14:paraId="752B4FFD" w14:textId="77777777" w:rsidR="001D300E" w:rsidRPr="001B2E1D" w:rsidRDefault="001D300E">
      <w:pPr>
        <w:numPr>
          <w:ilvl w:val="0"/>
          <w:numId w:val="10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Reklamacja będzie przesłana faxem bądź e-mailem przez pracownika wyznaczonego przez Zamawiającego.</w:t>
      </w:r>
    </w:p>
    <w:p w14:paraId="752B4FFE" w14:textId="77777777" w:rsidR="001D300E" w:rsidRPr="001B2E1D" w:rsidRDefault="001D300E">
      <w:pPr>
        <w:numPr>
          <w:ilvl w:val="0"/>
          <w:numId w:val="10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Towarem wadliwym jest w szczególności towar nie spełniający wymo</w:t>
      </w:r>
      <w:r w:rsidR="001B2E1D">
        <w:rPr>
          <w:color w:val="000000"/>
          <w:sz w:val="21"/>
          <w:szCs w:val="21"/>
          <w:lang w:val="pl-PL"/>
        </w:rPr>
        <w:t>gów określonych w ust. 1</w:t>
      </w:r>
    </w:p>
    <w:p w14:paraId="752B4FFF" w14:textId="77777777" w:rsidR="001D300E" w:rsidRPr="001B2E1D" w:rsidRDefault="001D300E">
      <w:pPr>
        <w:numPr>
          <w:ilvl w:val="0"/>
          <w:numId w:val="10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Wykonawca zobowiązuje się do wymiany towaru wadliwego na towar bez wad w ciąg</w:t>
      </w:r>
      <w:r w:rsidR="001B2E1D">
        <w:rPr>
          <w:sz w:val="21"/>
          <w:szCs w:val="21"/>
          <w:lang w:val="pl-PL"/>
        </w:rPr>
        <w:t>u 2</w:t>
      </w:r>
      <w:r w:rsidRPr="001B2E1D">
        <w:rPr>
          <w:sz w:val="21"/>
          <w:szCs w:val="21"/>
          <w:lang w:val="pl-PL"/>
        </w:rPr>
        <w:t xml:space="preserve"> dni</w:t>
      </w:r>
      <w:r w:rsidRPr="001B2E1D">
        <w:rPr>
          <w:color w:val="000000"/>
          <w:sz w:val="21"/>
          <w:szCs w:val="21"/>
          <w:lang w:val="pl-PL"/>
        </w:rPr>
        <w:t xml:space="preserve"> roboczych od dnia otrzymania informacji o reklamacji Zamawiającego.</w:t>
      </w:r>
    </w:p>
    <w:p w14:paraId="752B5000" w14:textId="77777777" w:rsidR="001D300E" w:rsidRPr="001B2E1D" w:rsidRDefault="001D300E">
      <w:pPr>
        <w:numPr>
          <w:ilvl w:val="0"/>
          <w:numId w:val="10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W przypadku dostarczenia towarów nie zamówionych przez Zamawiającego zostaną one zwrócone Wykonawcy na jego koszt.</w:t>
      </w:r>
    </w:p>
    <w:p w14:paraId="752B5001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</w:p>
    <w:p w14:paraId="752B5002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 xml:space="preserve">§ 5 </w:t>
      </w:r>
    </w:p>
    <w:p w14:paraId="752B5003" w14:textId="79158D50" w:rsidR="001D300E" w:rsidRPr="001B2E1D" w:rsidRDefault="001D300E">
      <w:pPr>
        <w:spacing w:line="100" w:lineRule="atLeast"/>
        <w:ind w:left="-30"/>
        <w:jc w:val="both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 xml:space="preserve">Umowa obowiązuje </w:t>
      </w:r>
      <w:r w:rsidR="001C321B">
        <w:rPr>
          <w:b/>
          <w:bCs/>
          <w:color w:val="000000"/>
          <w:sz w:val="21"/>
          <w:szCs w:val="21"/>
          <w:lang w:val="pl-PL"/>
        </w:rPr>
        <w:t xml:space="preserve">od </w:t>
      </w:r>
      <w:r w:rsidR="000C1ED8">
        <w:rPr>
          <w:b/>
          <w:bCs/>
          <w:color w:val="000000"/>
          <w:sz w:val="21"/>
          <w:szCs w:val="21"/>
          <w:lang w:val="pl-PL"/>
        </w:rPr>
        <w:t xml:space="preserve">dnia </w:t>
      </w:r>
      <w:r w:rsidR="00FD12CA">
        <w:rPr>
          <w:b/>
          <w:bCs/>
          <w:color w:val="000000"/>
          <w:sz w:val="21"/>
          <w:szCs w:val="21"/>
          <w:lang w:val="pl-PL"/>
        </w:rPr>
        <w:t>podpisania do dnia 31.12</w:t>
      </w:r>
      <w:r w:rsidR="00082538">
        <w:rPr>
          <w:b/>
          <w:bCs/>
          <w:color w:val="000000"/>
          <w:sz w:val="21"/>
          <w:szCs w:val="21"/>
          <w:lang w:val="pl-PL"/>
        </w:rPr>
        <w:t>.202</w:t>
      </w:r>
      <w:r w:rsidR="003E5557">
        <w:rPr>
          <w:b/>
          <w:bCs/>
          <w:color w:val="000000"/>
          <w:sz w:val="21"/>
          <w:szCs w:val="21"/>
          <w:lang w:val="pl-PL"/>
        </w:rPr>
        <w:t>6</w:t>
      </w:r>
      <w:r w:rsidRPr="001B2E1D">
        <w:rPr>
          <w:b/>
          <w:bCs/>
          <w:color w:val="000000"/>
          <w:sz w:val="21"/>
          <w:szCs w:val="21"/>
          <w:lang w:val="pl-PL"/>
        </w:rPr>
        <w:t xml:space="preserve"> r., bądź wcześniejszego wyczerpania kwoty, o której mowa w § 1 ust. 4.</w:t>
      </w:r>
    </w:p>
    <w:p w14:paraId="752B5004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</w:p>
    <w:p w14:paraId="752B5005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6</w:t>
      </w:r>
    </w:p>
    <w:p w14:paraId="752B5006" w14:textId="77777777" w:rsidR="001D300E" w:rsidRPr="001B2E1D" w:rsidRDefault="001D300E">
      <w:pPr>
        <w:numPr>
          <w:ilvl w:val="0"/>
          <w:numId w:val="4"/>
        </w:numPr>
        <w:tabs>
          <w:tab w:val="left" w:pos="-13"/>
          <w:tab w:val="left" w:pos="271"/>
          <w:tab w:val="left" w:pos="1001"/>
        </w:tabs>
        <w:spacing w:line="100" w:lineRule="atLeast"/>
        <w:ind w:left="0" w:hanging="15"/>
        <w:jc w:val="both"/>
        <w:rPr>
          <w:rStyle w:val="Domylnaczcionkaakapitu10"/>
          <w:color w:val="000000"/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 xml:space="preserve">Zamawiającemu  przysługuje prawo </w:t>
      </w:r>
      <w:r w:rsidRPr="001B2E1D">
        <w:rPr>
          <w:color w:val="000000"/>
          <w:sz w:val="21"/>
          <w:szCs w:val="21"/>
          <w:lang w:val="pl-PL"/>
        </w:rPr>
        <w:t xml:space="preserve">rozwiązania umowy </w:t>
      </w:r>
      <w:r w:rsidRPr="001B2E1D">
        <w:rPr>
          <w:rStyle w:val="Domylnaczcionkaakapitu10"/>
          <w:color w:val="000000"/>
          <w:sz w:val="21"/>
          <w:szCs w:val="21"/>
          <w:lang w:val="pl-PL"/>
        </w:rPr>
        <w:t>bez okresu wypowiedzenia w następujących przypadkach:</w:t>
      </w:r>
    </w:p>
    <w:p w14:paraId="752B5007" w14:textId="77777777" w:rsidR="001D300E" w:rsidRPr="001B2E1D" w:rsidRDefault="001D300E">
      <w:pPr>
        <w:spacing w:line="100" w:lineRule="atLeast"/>
        <w:jc w:val="both"/>
        <w:rPr>
          <w:rStyle w:val="Domylnaczcionkaakapitu10"/>
          <w:color w:val="000000"/>
          <w:sz w:val="21"/>
          <w:szCs w:val="21"/>
          <w:lang w:val="pl-PL"/>
        </w:rPr>
      </w:pPr>
      <w:r w:rsidRPr="001B2E1D">
        <w:rPr>
          <w:rStyle w:val="Domylnaczcionkaakapitu10"/>
          <w:sz w:val="21"/>
          <w:szCs w:val="21"/>
          <w:lang w:val="pl-PL"/>
        </w:rPr>
        <w:t xml:space="preserve">1) Wykonawca dopuszcza się niewykonania lub nienależytego wykonania umowy, w szczególności w przypadku trzykrotnego nie dotrzymania terminów dostaw przedmiotu umowy </w:t>
      </w:r>
      <w:r w:rsidRPr="001B2E1D">
        <w:rPr>
          <w:rStyle w:val="Domylnaczcionkaakapitu10"/>
          <w:color w:val="000000"/>
          <w:sz w:val="21"/>
          <w:szCs w:val="21"/>
          <w:lang w:val="pl-PL"/>
        </w:rPr>
        <w:t>w trybie zwykłym.</w:t>
      </w:r>
    </w:p>
    <w:p w14:paraId="752B5008" w14:textId="77777777" w:rsidR="001D300E" w:rsidRPr="001B2E1D" w:rsidRDefault="001D300E">
      <w:pPr>
        <w:numPr>
          <w:ilvl w:val="0"/>
          <w:numId w:val="4"/>
        </w:numPr>
        <w:tabs>
          <w:tab w:val="left" w:pos="-13"/>
          <w:tab w:val="left" w:pos="271"/>
          <w:tab w:val="left" w:pos="1001"/>
        </w:tabs>
        <w:spacing w:line="100" w:lineRule="atLeast"/>
        <w:ind w:left="0" w:hanging="15"/>
        <w:jc w:val="both"/>
        <w:rPr>
          <w:color w:val="000000"/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 xml:space="preserve">W przypadku, o którym mowa w </w:t>
      </w:r>
      <w:r w:rsidRPr="001B2E1D">
        <w:rPr>
          <w:color w:val="000000"/>
          <w:sz w:val="21"/>
          <w:szCs w:val="21"/>
          <w:lang w:val="pl-PL"/>
        </w:rPr>
        <w:t>§ 6 ust. 1, wykonawca może żądać wyłącznie wynagrodzenia należnego z tytułu części umowy.</w:t>
      </w:r>
    </w:p>
    <w:p w14:paraId="752B5009" w14:textId="77777777" w:rsidR="001D300E" w:rsidRPr="001B2E1D" w:rsidRDefault="001D300E">
      <w:pPr>
        <w:numPr>
          <w:ilvl w:val="0"/>
          <w:numId w:val="4"/>
        </w:numPr>
        <w:tabs>
          <w:tab w:val="left" w:pos="-43"/>
          <w:tab w:val="left" w:pos="241"/>
          <w:tab w:val="left" w:pos="971"/>
        </w:tabs>
        <w:spacing w:line="100" w:lineRule="atLeast"/>
        <w:ind w:left="-15" w:firstLine="15"/>
        <w:jc w:val="both"/>
        <w:rPr>
          <w:rFonts w:eastAsia="TimesNewRomanPSMT"/>
          <w:color w:val="000000"/>
          <w:sz w:val="21"/>
          <w:szCs w:val="21"/>
          <w:lang w:val="pl-PL"/>
        </w:rPr>
      </w:pPr>
      <w:r w:rsidRPr="001B2E1D">
        <w:rPr>
          <w:rFonts w:eastAsia="TimesNewRomanPSMT"/>
          <w:color w:val="000000"/>
          <w:sz w:val="21"/>
          <w:szCs w:val="21"/>
          <w:lang w:val="pl-PL"/>
        </w:rPr>
        <w:t>Wypowiedzenie składa się w formie pisemnej pod rygorem nieważności i zawiera uzasadnienie.</w:t>
      </w:r>
    </w:p>
    <w:p w14:paraId="752B500A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</w:p>
    <w:p w14:paraId="752B500B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7</w:t>
      </w:r>
    </w:p>
    <w:p w14:paraId="752B500C" w14:textId="77777777" w:rsidR="001D300E" w:rsidRPr="001B2E1D" w:rsidRDefault="001D300E">
      <w:pPr>
        <w:pStyle w:val="Tekstpodstawowy"/>
        <w:numPr>
          <w:ilvl w:val="0"/>
          <w:numId w:val="5"/>
        </w:numPr>
        <w:tabs>
          <w:tab w:val="left" w:pos="1414"/>
        </w:tabs>
        <w:spacing w:after="0"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Zamawiający żąda od Wykonawcy zapłaty kary umownej w przypadku nieterminowych dostaw bądź odmowy dokonania dostawy w wysokości 0,2 % wartości niezrealizowanej części zamówienia brutto za każdy dzień zwłoki ponad termin określony w § 2 ust. 1 umowy.</w:t>
      </w:r>
    </w:p>
    <w:p w14:paraId="752B500D" w14:textId="77777777" w:rsidR="001D300E" w:rsidRPr="001B2E1D" w:rsidRDefault="001D300E">
      <w:pPr>
        <w:pStyle w:val="Tekstpodstawowy"/>
        <w:numPr>
          <w:ilvl w:val="0"/>
          <w:numId w:val="5"/>
        </w:numPr>
        <w:tabs>
          <w:tab w:val="left" w:pos="1414"/>
        </w:tabs>
        <w:spacing w:after="0"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Zamawiający może żądać od Wykonawcy zapłaty kary umownej w przypadku nie dokonania wymiany towaru wadliwego na towar bez wad w wysokości 0,2 % wartości towaru wadliwego brutto za każdy dzień zwłoki ponad termin określony w § 4 ust. 8 umowy.</w:t>
      </w:r>
    </w:p>
    <w:p w14:paraId="752B500E" w14:textId="77777777" w:rsidR="001D300E" w:rsidRPr="001B2E1D" w:rsidRDefault="001D300E">
      <w:pPr>
        <w:numPr>
          <w:ilvl w:val="0"/>
          <w:numId w:val="5"/>
        </w:numPr>
        <w:tabs>
          <w:tab w:val="left" w:pos="1414"/>
        </w:tabs>
        <w:suppressAutoHyphens w:val="0"/>
        <w:spacing w:line="100" w:lineRule="atLeast"/>
        <w:jc w:val="both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>W przypadku zwłoki w dostawach towaru ponad termin określony w § 2 ust. 1 umowy oraz w przypadku zwłoki w wymianie towaru na wolny od wad, Zamawiający, po uprzednim zawiadomieniu Wykonawcy, ma prawo dokonać zakupu towaru na rynku i odmówić przyjęcia spóźnionej dostawy. W tym przypadku Wykonawca zobowiązany jest do pokrycia ewentualnej udokumentowanej różnicy pomiędzy cenami wynikającymi z niniejszej umowy a cenami towarów zakupionymi przez Zamawiającego.</w:t>
      </w:r>
    </w:p>
    <w:p w14:paraId="752B500F" w14:textId="77777777" w:rsidR="001D300E" w:rsidRPr="001B2E1D" w:rsidRDefault="001D300E">
      <w:pPr>
        <w:numPr>
          <w:ilvl w:val="0"/>
          <w:numId w:val="5"/>
        </w:numPr>
        <w:tabs>
          <w:tab w:val="left" w:pos="1414"/>
        </w:tabs>
        <w:suppressAutoHyphens w:val="0"/>
        <w:spacing w:line="100" w:lineRule="atLeast"/>
        <w:jc w:val="both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>Zamawiający może naliczyć Wykonawcy karę umowną w wysokości 5 % brutto wartości części umowy pozostałej do realizacji określonej w § 1 ust. 4 umowy w przypadku odstąpienia od umowy przez Zamawiającego z przyczyn leżących po stronie Wykonawcy.</w:t>
      </w:r>
    </w:p>
    <w:p w14:paraId="752B5010" w14:textId="77777777" w:rsidR="001D300E" w:rsidRPr="001B2E1D" w:rsidRDefault="001D300E">
      <w:pPr>
        <w:pStyle w:val="Tekstpodstawowy"/>
        <w:numPr>
          <w:ilvl w:val="0"/>
          <w:numId w:val="5"/>
        </w:numPr>
        <w:tabs>
          <w:tab w:val="left" w:pos="1414"/>
        </w:tabs>
        <w:spacing w:after="0" w:line="100" w:lineRule="atLeast"/>
        <w:jc w:val="both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 xml:space="preserve">Zamawiający ma prawo potrącić kary umowne z wynagrodzenia Wykonawcy. </w:t>
      </w:r>
    </w:p>
    <w:p w14:paraId="752B5011" w14:textId="77777777" w:rsidR="001D300E" w:rsidRPr="001B2E1D" w:rsidRDefault="001D300E">
      <w:pPr>
        <w:pStyle w:val="Tekstpodstawowy"/>
        <w:tabs>
          <w:tab w:val="left" w:pos="1414"/>
        </w:tabs>
        <w:spacing w:after="0" w:line="100" w:lineRule="atLeast"/>
        <w:jc w:val="both"/>
        <w:rPr>
          <w:b/>
          <w:color w:val="000000"/>
          <w:sz w:val="21"/>
          <w:szCs w:val="21"/>
          <w:lang w:val="pl-PL"/>
        </w:rPr>
      </w:pPr>
    </w:p>
    <w:p w14:paraId="752B5012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lastRenderedPageBreak/>
        <w:t>§ 8</w:t>
      </w:r>
    </w:p>
    <w:p w14:paraId="752B5013" w14:textId="77777777" w:rsidR="001D300E" w:rsidRPr="001B2E1D" w:rsidRDefault="001D300E">
      <w:pPr>
        <w:autoSpaceDE w:val="0"/>
        <w:spacing w:line="100" w:lineRule="atLeast"/>
        <w:jc w:val="both"/>
        <w:rPr>
          <w:rFonts w:eastAsia="ArialMT"/>
          <w:color w:val="000000"/>
          <w:spacing w:val="-3"/>
          <w:sz w:val="21"/>
          <w:szCs w:val="21"/>
          <w:lang w:val="pl-PL"/>
        </w:rPr>
      </w:pPr>
      <w:r w:rsidRPr="001B2E1D">
        <w:rPr>
          <w:rFonts w:eastAsia="ArialMT"/>
          <w:color w:val="000000"/>
          <w:sz w:val="21"/>
          <w:szCs w:val="21"/>
          <w:lang w:val="pl-PL"/>
        </w:rPr>
        <w:t xml:space="preserve">1. </w:t>
      </w:r>
      <w:r w:rsidRPr="001B2E1D">
        <w:rPr>
          <w:rFonts w:eastAsia="ArialMT"/>
          <w:color w:val="000000"/>
          <w:spacing w:val="-3"/>
          <w:sz w:val="21"/>
          <w:szCs w:val="21"/>
          <w:lang w:val="pl-PL"/>
        </w:rPr>
        <w:t>Zakazuje się zmian postanowień zawartej umowy w stosunku do treści oferty, na podstawie której dokonano wyboru Wykonawcy, z zastrzeżeniem:</w:t>
      </w:r>
    </w:p>
    <w:p w14:paraId="752B5014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w przypadku stosowania przez Wykonawcę/ producenta czasowych lub jednorazowych cen promocyjnych bądź upustów obniżenie cen następuje za pisemnym powiadomieniem Zamawiającego i nie wymaga zawarcia aneksu do umowy,</w:t>
      </w:r>
    </w:p>
    <w:p w14:paraId="752B5015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w przypadku obniżki cen Wykonawca zobowiązany jest uwzględnić je od dnia obowiązywania nowych cen. Powyższe następuje za pisemnym powiadomieniem Zamawiającego i nie wymaga zawarcia aneksu do umowy. Korekta cen w przypadku obniżenia  cen nie ma zastosowania, jeśli w ramach Umowy towar oferowany jest po niższej cenie,</w:t>
      </w:r>
    </w:p>
    <w:p w14:paraId="752B5016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w przypadku wstrzymania produkcji lub wycofania z obrotu przedmiotu umowy i jednoczesnym braku możliwości dostarczenia zamiennika w cenie nie wyższej niż produktu podanego w załączniku do umowy, Zamawiający wyraża zgodę w formie aneksu na wyłączenie tego produktu z umowy bez konieczności ponoszenia kary przez Wykonawcę,</w:t>
      </w:r>
    </w:p>
    <w:p w14:paraId="752B5017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zmiana wielkości opakowania i w konsekwencji ceny jednostkowej, w przypadkach, w których jest to korzystne dla Zamawiającego i nie można było przewidzieć w chwili zawierania umowy – w konsekwencji tej zmiany wartość całkowita umowy brutto nie wzrośnie. Powyższe następuje za pisemnym powiadomieniem Zamawiającego i nie wymaga zawarcia aneksu do umowy,</w:t>
      </w:r>
    </w:p>
    <w:p w14:paraId="752B5018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Zamawiający przewiduje możliwość aneksowania terminu obowiązywania umowy w przypadku jej niezrealizowania pod względem wartościowym i ilościowym w obowiązującym terminie umowy. Aneks zawarty będzie nie później niż w ostatnim dniu obowiązywania niniejszej umowy i wydłużać może okres jej obowiązywania nie dłużej niż o 3 miesiące,</w:t>
      </w:r>
    </w:p>
    <w:p w14:paraId="752B5019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rFonts w:eastAsia="Arial Unicode MS"/>
          <w:color w:val="000000"/>
          <w:sz w:val="21"/>
          <w:szCs w:val="21"/>
          <w:lang w:val="pl-PL"/>
        </w:rPr>
      </w:pPr>
      <w:r w:rsidRPr="001B2E1D">
        <w:rPr>
          <w:rFonts w:eastAsia="Arial Unicode MS"/>
          <w:color w:val="000000"/>
          <w:sz w:val="21"/>
          <w:szCs w:val="21"/>
          <w:lang w:val="pl-PL"/>
        </w:rPr>
        <w:t>zmiany terminu wykonania przedmiotu umowy w przypadku, gdy konieczność wprowadzenia zmian wynika z okoliczności trudnych do przewidzenia, przy zachowaniu należytej staranności, w chwili zawarcia umowy, na które to okoliczności Strony nie miały wpływu, w tym spowodowanych zmianą powszechnie obowiązujących przepisów prawa lub wynikających z prawomocnych orzeczeń lub ostatecznych aktów administracyjnych właściwych organów – w takim zakresie, w jakim będzie to niezbędne w celu dostosowania postanowień umowy do zaistniałego stanu prawnego lub faktycznego; siłą wyższą – rozumianą jako wystąpienie zdarzenia nadzwyczajnego, zewnętrznego, niemożliwego do przewidzenia i zapobieżenia, którego nie dało się uniknąć nawet przy zachowaniu najwyższej staranności, a które uniemożliwia Wykonawcy wykonanie jego zobowiązania w całości lub części.</w:t>
      </w:r>
    </w:p>
    <w:p w14:paraId="752B501A" w14:textId="77777777" w:rsidR="001D300E" w:rsidRPr="001B2E1D" w:rsidRDefault="001D300E">
      <w:pPr>
        <w:numPr>
          <w:ilvl w:val="0"/>
          <w:numId w:val="7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Strony umowy dopuszczają możliwość zmiany wysokości wynagrodzenia należnego Wykonawcy w przypadku zmiany:</w:t>
      </w:r>
    </w:p>
    <w:p w14:paraId="752B501B" w14:textId="77777777" w:rsidR="001D300E" w:rsidRPr="001B2E1D" w:rsidRDefault="001D300E">
      <w:pPr>
        <w:pStyle w:val="Tekstpodstawowy"/>
        <w:spacing w:after="0" w:line="100" w:lineRule="atLeast"/>
        <w:jc w:val="both"/>
        <w:rPr>
          <w:rFonts w:eastAsia="Arial Unicode MS"/>
          <w:color w:val="000000"/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ab/>
        <w:t xml:space="preserve">a) stawki podatku od towarów i usług. </w:t>
      </w:r>
      <w:r w:rsidRPr="001B2E1D">
        <w:rPr>
          <w:rFonts w:eastAsia="Arial Unicode MS"/>
          <w:color w:val="000000"/>
          <w:sz w:val="21"/>
          <w:szCs w:val="21"/>
          <w:lang w:val="pl-PL"/>
        </w:rPr>
        <w:t xml:space="preserve">Powyższe następuje za pisemnym powiadomieniem </w:t>
      </w:r>
      <w:r w:rsidRPr="001B2E1D">
        <w:rPr>
          <w:rFonts w:eastAsia="Arial Unicode MS"/>
          <w:color w:val="000000"/>
          <w:sz w:val="21"/>
          <w:szCs w:val="21"/>
          <w:lang w:val="pl-PL"/>
        </w:rPr>
        <w:tab/>
        <w:t>Zamawiającego i nie wymaga zawarcia aneksu do umowy.</w:t>
      </w:r>
    </w:p>
    <w:p w14:paraId="752B501C" w14:textId="77777777" w:rsidR="001D300E" w:rsidRPr="001B2E1D" w:rsidRDefault="001D300E">
      <w:pPr>
        <w:numPr>
          <w:ilvl w:val="0"/>
          <w:numId w:val="7"/>
        </w:numPr>
        <w:autoSpaceDE w:val="0"/>
        <w:spacing w:line="100" w:lineRule="atLeast"/>
        <w:jc w:val="both"/>
        <w:rPr>
          <w:rFonts w:eastAsia="Tahoma"/>
          <w:color w:val="000000"/>
          <w:sz w:val="21"/>
          <w:szCs w:val="21"/>
          <w:lang w:val="pl-PL"/>
        </w:rPr>
      </w:pPr>
      <w:r w:rsidRPr="001B2E1D">
        <w:rPr>
          <w:rFonts w:eastAsia="Tahoma"/>
          <w:color w:val="000000"/>
          <w:sz w:val="21"/>
          <w:szCs w:val="21"/>
          <w:lang w:val="pl-PL"/>
        </w:rPr>
        <w:t>Zmiana zapisów umowy, może być inicjowana przez Zamawiającego i Wykonawcę z zachowaniem formy pisemnej. Zmiany zapisów umowy winno zostać udokumentowane właściwym uzasadnieniem.</w:t>
      </w:r>
    </w:p>
    <w:p w14:paraId="752B501D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9</w:t>
      </w:r>
    </w:p>
    <w:p w14:paraId="752B501E" w14:textId="77777777" w:rsidR="001D300E" w:rsidRPr="001B2E1D" w:rsidRDefault="001D300E">
      <w:pPr>
        <w:numPr>
          <w:ilvl w:val="0"/>
          <w:numId w:val="8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Do spraw nieuregulowanych niniejszą umową mają zastosowanie przepisy ustawy  Kodeksu cywilnego.</w:t>
      </w:r>
    </w:p>
    <w:p w14:paraId="752B501F" w14:textId="77777777" w:rsidR="001D300E" w:rsidRPr="001B2E1D" w:rsidRDefault="001D300E">
      <w:pPr>
        <w:numPr>
          <w:ilvl w:val="0"/>
          <w:numId w:val="8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Spory wynikające z treści niniejszej umowy rozstrzygane będą przez Sąd właściwy dla siedziby Zamawiającego.</w:t>
      </w:r>
    </w:p>
    <w:p w14:paraId="752B5020" w14:textId="77777777" w:rsidR="001D300E" w:rsidRPr="001B2E1D" w:rsidRDefault="001D300E">
      <w:pPr>
        <w:numPr>
          <w:ilvl w:val="0"/>
          <w:numId w:val="8"/>
        </w:numPr>
        <w:spacing w:line="100" w:lineRule="atLeast"/>
        <w:jc w:val="both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>Wszelkie zmiany i uzupełnienia niniejszej umowy wymagają dla swej ważności formy pisemnej pod rygorem nieważności z zastrzeżeniem wyjątków wskazanych postanowieniami niniejszej umowy.</w:t>
      </w:r>
    </w:p>
    <w:p w14:paraId="752B5021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10</w:t>
      </w:r>
    </w:p>
    <w:p w14:paraId="752B5022" w14:textId="77777777" w:rsidR="001D300E" w:rsidRPr="001B2E1D" w:rsidRDefault="001D300E" w:rsidP="001F6DBC">
      <w:pPr>
        <w:spacing w:line="100" w:lineRule="atLeast"/>
        <w:ind w:firstLine="709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Umowę sporządzono w dwóch jednobrzmiących egzemplarzach, po jednym dla każdej ze stron.</w:t>
      </w:r>
    </w:p>
    <w:p w14:paraId="752B5023" w14:textId="77777777" w:rsidR="001D300E" w:rsidRPr="001B2E1D" w:rsidRDefault="001D300E">
      <w:pPr>
        <w:spacing w:line="100" w:lineRule="atLeast"/>
        <w:jc w:val="both"/>
        <w:rPr>
          <w:sz w:val="21"/>
          <w:szCs w:val="21"/>
          <w:lang w:val="pl-PL"/>
        </w:rPr>
      </w:pPr>
    </w:p>
    <w:p w14:paraId="752B5024" w14:textId="77777777" w:rsidR="001D300E" w:rsidRPr="001B2E1D" w:rsidRDefault="001D300E">
      <w:pPr>
        <w:spacing w:line="100" w:lineRule="atLeast"/>
        <w:jc w:val="both"/>
        <w:rPr>
          <w:sz w:val="21"/>
          <w:szCs w:val="21"/>
          <w:lang w:val="pl-PL"/>
        </w:rPr>
      </w:pPr>
    </w:p>
    <w:p w14:paraId="752B5025" w14:textId="77777777" w:rsidR="001D300E" w:rsidRPr="001B2E1D" w:rsidRDefault="001D300E">
      <w:pPr>
        <w:spacing w:line="100" w:lineRule="atLeast"/>
        <w:jc w:val="both"/>
        <w:rPr>
          <w:rFonts w:eastAsia="TrebuchetMS"/>
          <w:b/>
          <w:bCs/>
          <w:color w:val="000000"/>
          <w:sz w:val="21"/>
          <w:szCs w:val="21"/>
          <w:lang w:val="pl-PL"/>
        </w:rPr>
      </w:pP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  <w:t xml:space="preserve">ZAMAWIAJĄCY </w:t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  <w:t>WYKONAWCA</w:t>
      </w:r>
    </w:p>
    <w:p w14:paraId="752B5026" w14:textId="77777777" w:rsidR="001D300E" w:rsidRPr="001B2E1D" w:rsidRDefault="001D300E">
      <w:pPr>
        <w:spacing w:line="100" w:lineRule="atLeast"/>
        <w:rPr>
          <w:sz w:val="21"/>
          <w:szCs w:val="21"/>
          <w:lang w:val="pl-PL"/>
        </w:rPr>
      </w:pPr>
    </w:p>
    <w:sectPr w:rsidR="001D300E" w:rsidRPr="001B2E1D" w:rsidSect="0045360B">
      <w:pgSz w:w="12240" w:h="15840"/>
      <w:pgMar w:top="568" w:right="1455" w:bottom="1135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ArialMT">
    <w:charset w:val="EE"/>
    <w:family w:val="swiss"/>
    <w:pitch w:val="default"/>
  </w:font>
  <w:font w:name="TrebuchetMS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1517608"/>
    <w:multiLevelType w:val="hybridMultilevel"/>
    <w:tmpl w:val="91DE9E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920B79"/>
    <w:multiLevelType w:val="hybridMultilevel"/>
    <w:tmpl w:val="D0445770"/>
    <w:lvl w:ilvl="0" w:tplc="E6B08C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876629000">
    <w:abstractNumId w:val="0"/>
  </w:num>
  <w:num w:numId="2" w16cid:durableId="1411345105">
    <w:abstractNumId w:val="1"/>
  </w:num>
  <w:num w:numId="3" w16cid:durableId="1774787848">
    <w:abstractNumId w:val="2"/>
  </w:num>
  <w:num w:numId="4" w16cid:durableId="830873482">
    <w:abstractNumId w:val="3"/>
  </w:num>
  <w:num w:numId="5" w16cid:durableId="1725903630">
    <w:abstractNumId w:val="4"/>
  </w:num>
  <w:num w:numId="6" w16cid:durableId="800927400">
    <w:abstractNumId w:val="5"/>
  </w:num>
  <w:num w:numId="7" w16cid:durableId="725029848">
    <w:abstractNumId w:val="6"/>
  </w:num>
  <w:num w:numId="8" w16cid:durableId="108933488">
    <w:abstractNumId w:val="7"/>
  </w:num>
  <w:num w:numId="9" w16cid:durableId="165481331">
    <w:abstractNumId w:val="8"/>
  </w:num>
  <w:num w:numId="10" w16cid:durableId="8486133">
    <w:abstractNumId w:val="9"/>
  </w:num>
  <w:num w:numId="11" w16cid:durableId="1741097435">
    <w:abstractNumId w:val="10"/>
  </w:num>
  <w:num w:numId="12" w16cid:durableId="1243494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E1D"/>
    <w:rsid w:val="00082538"/>
    <w:rsid w:val="0009318F"/>
    <w:rsid w:val="000B4B1F"/>
    <w:rsid w:val="000C1ED8"/>
    <w:rsid w:val="001B2E1D"/>
    <w:rsid w:val="001C321B"/>
    <w:rsid w:val="001D300E"/>
    <w:rsid w:val="001F6DBC"/>
    <w:rsid w:val="0039776F"/>
    <w:rsid w:val="003E5557"/>
    <w:rsid w:val="00412D72"/>
    <w:rsid w:val="004511F2"/>
    <w:rsid w:val="0045360B"/>
    <w:rsid w:val="004D320F"/>
    <w:rsid w:val="00586B23"/>
    <w:rsid w:val="0070337B"/>
    <w:rsid w:val="007F17A2"/>
    <w:rsid w:val="00A3093F"/>
    <w:rsid w:val="00BA3509"/>
    <w:rsid w:val="00CA50CE"/>
    <w:rsid w:val="00D80327"/>
    <w:rsid w:val="00D90E7C"/>
    <w:rsid w:val="00D9288A"/>
    <w:rsid w:val="00E37EA5"/>
    <w:rsid w:val="00EA24D3"/>
    <w:rsid w:val="00F04EAE"/>
    <w:rsid w:val="00F06D43"/>
    <w:rsid w:val="00FD12CA"/>
    <w:rsid w:val="00FE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2B4FC8"/>
  <w15:chartTrackingRefBased/>
  <w15:docId w15:val="{9D443C55-63AC-453A-99B1-E1AF2737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lang w:val="en-US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</w:style>
  <w:style w:type="character" w:styleId="Uwydatnienie">
    <w:name w:val="Emphasis"/>
    <w:qFormat/>
    <w:rPr>
      <w:i/>
      <w:iCs/>
    </w:rPr>
  </w:style>
  <w:style w:type="character" w:customStyle="1" w:styleId="Domylnaczcionkaakapitu10">
    <w:name w:val="Domyślna czcionka akapitu1"/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dokbold">
    <w:name w:val="tekst dok. bold"/>
    <w:rPr>
      <w:b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6D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F6DBC"/>
    <w:rPr>
      <w:rFonts w:ascii="Segoe UI" w:hAnsi="Segoe UI" w:cs="Segoe UI"/>
      <w:kern w:val="1"/>
      <w:sz w:val="18"/>
      <w:szCs w:val="18"/>
      <w:lang w:val="en-US"/>
    </w:rPr>
  </w:style>
  <w:style w:type="paragraph" w:styleId="Akapitzlist">
    <w:name w:val="List Paragraph"/>
    <w:basedOn w:val="Normalny"/>
    <w:uiPriority w:val="34"/>
    <w:qFormat/>
    <w:rsid w:val="00EA2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cin.sowinski@grub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1432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Links>
    <vt:vector size="6" baseType="variant">
      <vt:variant>
        <vt:i4>1572968</vt:i4>
      </vt:variant>
      <vt:variant>
        <vt:i4>0</vt:i4>
      </vt:variant>
      <vt:variant>
        <vt:i4>0</vt:i4>
      </vt:variant>
      <vt:variant>
        <vt:i4>5</vt:i4>
      </vt:variant>
      <vt:variant>
        <vt:lpwstr>mailto:marcin.sowinski@grubno.pl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Domagalski</dc:creator>
  <cp:keywords/>
  <cp:lastModifiedBy>Marcin Sowinski</cp:lastModifiedBy>
  <cp:revision>14</cp:revision>
  <cp:lastPrinted>2024-06-17T08:35:00Z</cp:lastPrinted>
  <dcterms:created xsi:type="dcterms:W3CDTF">2023-07-25T06:31:00Z</dcterms:created>
  <dcterms:modified xsi:type="dcterms:W3CDTF">2026-07-15T10:12:00Z</dcterms:modified>
</cp:coreProperties>
</file>